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906" w:rsidRPr="006C3D13" w:rsidRDefault="009A4BDA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9A4BD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768" cy="8582025"/>
            <wp:effectExtent l="0" t="0" r="0" b="0"/>
            <wp:docPr id="2" name="Рисунок 2" descr="C:\Users\Сварка\Desktop\сканы сварщик 23\РП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8"/>
                    <a:stretch/>
                  </pic:blipFill>
                  <pic:spPr bwMode="auto">
                    <a:xfrm>
                      <a:off x="0" y="0"/>
                      <a:ext cx="6299835" cy="858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43906"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AD658C" w:rsidRPr="006C3D13" w:rsidRDefault="00B17B53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Рабочая п</w:t>
      </w:r>
      <w:r w:rsidR="00AD658C" w:rsidRPr="006C3D13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6C3D13" w:rsidRPr="006C3D13">
        <w:rPr>
          <w:rFonts w:ascii="Times New Roman" w:hAnsi="Times New Roman" w:cs="Times New Roman"/>
          <w:sz w:val="26"/>
          <w:szCs w:val="26"/>
        </w:rPr>
        <w:t>202</w:t>
      </w:r>
      <w:r w:rsidR="0054158E">
        <w:rPr>
          <w:rFonts w:ascii="Times New Roman" w:hAnsi="Times New Roman" w:cs="Times New Roman"/>
          <w:sz w:val="26"/>
          <w:szCs w:val="26"/>
        </w:rPr>
        <w:t>3</w:t>
      </w:r>
      <w:r w:rsidR="006C3D13" w:rsidRPr="006C3D13">
        <w:rPr>
          <w:rFonts w:ascii="Times New Roman" w:hAnsi="Times New Roman" w:cs="Times New Roman"/>
          <w:sz w:val="26"/>
          <w:szCs w:val="26"/>
        </w:rPr>
        <w:t xml:space="preserve"> г.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- примерной программы учебной дисциплины «Математика»,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 России от 17.03.2015 №06-259)</w:t>
      </w:r>
      <w:r w:rsidR="00234C3B">
        <w:rPr>
          <w:rFonts w:ascii="Times New Roman" w:hAnsi="Times New Roman" w:cs="Times New Roman"/>
          <w:sz w:val="26"/>
          <w:szCs w:val="26"/>
        </w:rPr>
        <w:t>;</w:t>
      </w:r>
    </w:p>
    <w:p w:rsidR="00AD658C" w:rsidRPr="006C3D13" w:rsidRDefault="00AD658C" w:rsidP="00B07D75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54158E">
        <w:rPr>
          <w:rFonts w:ascii="Times New Roman" w:hAnsi="Times New Roman" w:cs="Times New Roman"/>
          <w:sz w:val="26"/>
          <w:szCs w:val="26"/>
        </w:rPr>
        <w:t>3</w:t>
      </w:r>
      <w:r w:rsidRPr="006C3D13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43906" w:rsidRPr="006C3D13" w:rsidRDefault="00D43906" w:rsidP="00D94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94024" w:rsidRPr="006C3D13" w:rsidRDefault="00D94024" w:rsidP="00D9402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BC10A4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6C3D13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D658C" w:rsidRPr="006C3D13" w:rsidRDefault="00057A7B" w:rsidP="00AD65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D658C" w:rsidRPr="006C3D13" w:rsidRDefault="00AD658C" w:rsidP="00D9402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43906" w:rsidRPr="006C3D13" w:rsidRDefault="00D43906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br w:type="page"/>
      </w:r>
    </w:p>
    <w:p w:rsidR="005F0E81" w:rsidRPr="006C3D13" w:rsidRDefault="005F0E81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</w:p>
    <w:p w:rsidR="00C10D0F" w:rsidRPr="006C3D13" w:rsidRDefault="00C10D0F" w:rsidP="00C10D0F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6C3D13">
        <w:rPr>
          <w:b/>
          <w:sz w:val="26"/>
          <w:szCs w:val="26"/>
        </w:rPr>
        <w:t>СОДЕРЖАНИЕ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C10D0F" w:rsidRPr="006C3D13" w:rsidTr="00C10D0F">
        <w:tc>
          <w:tcPr>
            <w:tcW w:w="7668" w:type="dxa"/>
          </w:tcPr>
          <w:p w:rsidR="00C10D0F" w:rsidRPr="006C3D13" w:rsidRDefault="00C10D0F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54158E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ПАСПОРТ </w:t>
            </w:r>
            <w:r w:rsidR="00C10D0F" w:rsidRPr="006C3D13">
              <w:rPr>
                <w:caps/>
                <w:sz w:val="26"/>
                <w:szCs w:val="26"/>
              </w:rPr>
              <w:t>рабочей ПРОГРАММЫ УЧЕБНОЙ ДИСЦИПЛИНЫ</w:t>
            </w:r>
          </w:p>
          <w:p w:rsidR="00C10D0F" w:rsidRPr="006C3D13" w:rsidRDefault="00C10D0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C10D0F" w:rsidRPr="006C3D13" w:rsidTr="00C10D0F">
        <w:trPr>
          <w:trHeight w:val="670"/>
        </w:trPr>
        <w:tc>
          <w:tcPr>
            <w:tcW w:w="7668" w:type="dxa"/>
          </w:tcPr>
          <w:p w:rsidR="00C10D0F" w:rsidRPr="006C3D13" w:rsidRDefault="0054158E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условия реализации </w:t>
            </w:r>
            <w:r w:rsidR="00C10D0F" w:rsidRPr="006C3D13">
              <w:rPr>
                <w:caps/>
                <w:sz w:val="26"/>
                <w:szCs w:val="26"/>
              </w:rPr>
              <w:t>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C10D0F" w:rsidRPr="006C3D13" w:rsidTr="00C10D0F">
        <w:tc>
          <w:tcPr>
            <w:tcW w:w="7668" w:type="dxa"/>
          </w:tcPr>
          <w:p w:rsidR="00C10D0F" w:rsidRPr="006C3D13" w:rsidRDefault="00C10D0F" w:rsidP="00FD5E90">
            <w:pPr>
              <w:pStyle w:val="1"/>
              <w:numPr>
                <w:ilvl w:val="0"/>
                <w:numId w:val="1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6C3D13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10D0F" w:rsidRPr="006C3D13" w:rsidRDefault="00C10D0F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</w:tbl>
    <w:p w:rsidR="006C3D13" w:rsidRDefault="006C3D13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C10D0F" w:rsidRPr="006C3D13" w:rsidRDefault="006C3D13" w:rsidP="006C3D13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94024" w:rsidRPr="006C3D13" w:rsidRDefault="00D94024" w:rsidP="00D9402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C3D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94024" w:rsidRPr="006C3D13" w:rsidRDefault="00D94024" w:rsidP="00D940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D94024" w:rsidRPr="006C3D13" w:rsidRDefault="00C016FD" w:rsidP="006C3D13">
      <w:pPr>
        <w:pStyle w:val="a9"/>
        <w:tabs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6C3D13">
        <w:rPr>
          <w:rFonts w:ascii="Times New Roman" w:hAnsi="Times New Roman"/>
          <w:b/>
          <w:color w:val="000000"/>
          <w:sz w:val="26"/>
          <w:szCs w:val="26"/>
        </w:rPr>
        <w:t xml:space="preserve">1.1. </w:t>
      </w:r>
      <w:r w:rsidR="00D94024" w:rsidRPr="006C3D13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D43906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профессиям 15.01.05. Сварщик (ручной и частично механизированной сварки (наплавки), которая входит в укрупненную группу </w:t>
      </w:r>
      <w:r w:rsidR="00C016FD" w:rsidRPr="006C3D13">
        <w:rPr>
          <w:rFonts w:ascii="Times New Roman" w:hAnsi="Times New Roman" w:cs="Times New Roman"/>
          <w:sz w:val="26"/>
          <w:szCs w:val="26"/>
        </w:rPr>
        <w:t>15.00.00 Машиностроение.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(полного) общего образования.</w:t>
      </w:r>
    </w:p>
    <w:p w:rsidR="00D94024" w:rsidRPr="006C3D13" w:rsidRDefault="00D94024" w:rsidP="00D540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6C3D13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6C3D13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технический.</w:t>
      </w:r>
    </w:p>
    <w:p w:rsidR="00C016FD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</w:t>
      </w:r>
    </w:p>
    <w:p w:rsidR="00AD4E4D" w:rsidRPr="00AD4E4D" w:rsidRDefault="00AD4E4D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D4E4D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AD4E4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D94024" w:rsidRPr="006C3D13" w:rsidRDefault="00D94024" w:rsidP="006C3D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D94024" w:rsidRPr="006C3D13" w:rsidRDefault="00D94024" w:rsidP="006C3D1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6C3D13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6C3D13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94024" w:rsidRPr="006C3D13" w:rsidRDefault="00D94024" w:rsidP="00FD5E90">
      <w:pPr>
        <w:numPr>
          <w:ilvl w:val="0"/>
          <w:numId w:val="2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 xml:space="preserve">воспитание </w:t>
      </w:r>
      <w:r w:rsidRPr="006C3D13">
        <w:rPr>
          <w:rFonts w:ascii="Times New Roman" w:hAnsi="Times New Roman" w:cs="Times New Roman"/>
          <w:sz w:val="26"/>
          <w:szCs w:val="26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C10D0F" w:rsidRPr="006C3D13" w:rsidRDefault="00C10D0F" w:rsidP="006C3D13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«Мате</w:t>
      </w:r>
      <w:r w:rsidR="00D43906" w:rsidRPr="006C3D13">
        <w:rPr>
          <w:rFonts w:ascii="Times New Roman" w:hAnsi="Times New Roman" w:cs="Times New Roman"/>
          <w:sz w:val="26"/>
          <w:szCs w:val="26"/>
        </w:rPr>
        <w:t>матика» обеспечивает достижение</w:t>
      </w:r>
      <w:r w:rsidR="00C016FD"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Pr="006C3D13">
        <w:rPr>
          <w:rFonts w:ascii="Times New Roman" w:hAnsi="Times New Roman" w:cs="Times New Roman"/>
          <w:sz w:val="26"/>
          <w:szCs w:val="26"/>
        </w:rPr>
        <w:t xml:space="preserve">студентами следующих </w:t>
      </w:r>
      <w:r w:rsidRPr="006C3D13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C10D0F" w:rsidRPr="006C3D13" w:rsidRDefault="00C10D0F" w:rsidP="00FD5E90">
      <w:pPr>
        <w:numPr>
          <w:ilvl w:val="0"/>
          <w:numId w:val="3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985" w:hanging="10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C10D0F" w:rsidRPr="006C3D13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lastRenderedPageBreak/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творческой и ответственной деятельности;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C10D0F" w:rsidRPr="006C3D13" w:rsidRDefault="00C10D0F" w:rsidP="00FD5E90">
      <w:pPr>
        <w:numPr>
          <w:ilvl w:val="0"/>
          <w:numId w:val="5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C10D0F" w:rsidRPr="006C3D13" w:rsidRDefault="00C10D0F" w:rsidP="00FD5E90">
      <w:pPr>
        <w:numPr>
          <w:ilvl w:val="0"/>
          <w:numId w:val="3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6C3D13">
        <w:rPr>
          <w:rFonts w:ascii="Times New Roman" w:hAnsi="Times New Roman" w:cs="Times New Roman"/>
          <w:b/>
          <w:sz w:val="26"/>
          <w:szCs w:val="26"/>
        </w:rPr>
        <w:t>: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C10D0F" w:rsidRPr="006C3D13" w:rsidRDefault="00C10D0F" w:rsidP="00FD5E90">
      <w:pPr>
        <w:numPr>
          <w:ilvl w:val="0"/>
          <w:numId w:val="6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C10D0F" w:rsidRPr="006C3D13" w:rsidRDefault="00C10D0F" w:rsidP="00FD5E90">
      <w:pPr>
        <w:numPr>
          <w:ilvl w:val="0"/>
          <w:numId w:val="3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C10D0F" w:rsidRPr="006C3D13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C10D0F" w:rsidRPr="006C3D13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C10D0F" w:rsidRPr="006C3D13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C10D0F" w:rsidRPr="006C3D13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C10D0F" w:rsidRPr="006C3D13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6C3D13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C10D0F" w:rsidRPr="006C3D13" w:rsidRDefault="002F650A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владение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0D0F" w:rsidRPr="006C3D13">
        <w:rPr>
          <w:rFonts w:ascii="Times New Roman" w:hAnsi="Times New Roman" w:cs="Times New Roman"/>
          <w:sz w:val="26"/>
          <w:szCs w:val="26"/>
        </w:rPr>
        <w:t xml:space="preserve">основными понятиями о плоских и пространственных геометрических фигурах, их основных свойствах; </w:t>
      </w:r>
      <w:proofErr w:type="spellStart"/>
      <w:r w:rsidR="00C10D0F" w:rsidRPr="006C3D13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C10D0F" w:rsidRPr="006C3D13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FD264D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ind w:left="113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D264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FD264D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C10D0F" w:rsidRPr="00FD264D" w:rsidRDefault="00C10D0F" w:rsidP="00FD5E90">
      <w:pPr>
        <w:numPr>
          <w:ilvl w:val="0"/>
          <w:numId w:val="4"/>
        </w:numPr>
        <w:tabs>
          <w:tab w:val="left" w:pos="567"/>
        </w:tabs>
        <w:suppressAutoHyphens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264D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C10D0F" w:rsidRPr="006C3D13" w:rsidRDefault="00C10D0F" w:rsidP="00FD264D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формирование общих компетенций: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5F4307" w:rsidRPr="005F4307" w:rsidRDefault="005F430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F4307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5F4307" w:rsidRDefault="002F650A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D3657" w:rsidRPr="006C3D13" w:rsidRDefault="00DD3657" w:rsidP="005F43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</w:t>
      </w:r>
      <w:r w:rsidR="00663ECE" w:rsidRPr="006C3D13">
        <w:rPr>
          <w:rFonts w:ascii="Times New Roman" w:hAnsi="Times New Roman" w:cs="Times New Roman"/>
          <w:sz w:val="26"/>
          <w:szCs w:val="26"/>
        </w:rPr>
        <w:t>ОУД.04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 w:rsidR="00663ECE" w:rsidRPr="006C3D13">
        <w:rPr>
          <w:rFonts w:ascii="Times New Roman" w:hAnsi="Times New Roman" w:cs="Times New Roman"/>
          <w:sz w:val="26"/>
          <w:szCs w:val="26"/>
        </w:rPr>
        <w:t>Математика</w:t>
      </w:r>
      <w:r w:rsidRPr="006C3D13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3 Осознающий значимость системного познания мира, критического осмысления накопленного опыта. 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ЛР 9 Экономически активный, предприимчивый, готовый к </w:t>
      </w:r>
      <w:proofErr w:type="spellStart"/>
      <w:r w:rsidRPr="006C3D1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DD3657" w:rsidRPr="006C3D13" w:rsidRDefault="00BC10A4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ЛР 10 </w:t>
      </w:r>
      <w:r w:rsidR="00DD3657" w:rsidRPr="006C3D13">
        <w:rPr>
          <w:rFonts w:ascii="Times New Roman" w:hAnsi="Times New Roman" w:cs="Times New Roman"/>
          <w:sz w:val="26"/>
          <w:szCs w:val="26"/>
        </w:rPr>
        <w:t>Способный в цифровой среде использовать различные цифровые средства, позволяющие во взаимодействии с другими людьми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DD3657" w:rsidRPr="006C3D13" w:rsidRDefault="00DD3657" w:rsidP="00FD26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C10D0F" w:rsidRPr="006C3D13" w:rsidRDefault="00C10D0F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 xml:space="preserve">Содержание дисциплины имеет </w:t>
      </w:r>
      <w:proofErr w:type="spellStart"/>
      <w:r w:rsidRPr="006C3D13">
        <w:rPr>
          <w:sz w:val="26"/>
          <w:szCs w:val="26"/>
        </w:rPr>
        <w:t>межпредметные</w:t>
      </w:r>
      <w:proofErr w:type="spellEnd"/>
      <w:r w:rsidRPr="006C3D13">
        <w:rPr>
          <w:sz w:val="26"/>
          <w:szCs w:val="26"/>
        </w:rPr>
        <w:t xml:space="preserve"> связи с дисциплинами общеобразовательного цикла – физика, информатика, электротехника.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F0E81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10D0F" w:rsidRPr="006C3D13" w:rsidRDefault="005F0E81" w:rsidP="00FD264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6C3D13">
        <w:rPr>
          <w:sz w:val="26"/>
          <w:szCs w:val="26"/>
        </w:rPr>
        <w:t>Курс обеспечен методическими пособиями и указаниями к выполнению практических р</w:t>
      </w:r>
      <w:r w:rsidR="00D43906" w:rsidRPr="006C3D13">
        <w:rPr>
          <w:sz w:val="26"/>
          <w:szCs w:val="26"/>
        </w:rPr>
        <w:t xml:space="preserve">абот, в том числе в условиях </w:t>
      </w:r>
      <w:r w:rsidRPr="006C3D13">
        <w:rPr>
          <w:sz w:val="26"/>
          <w:szCs w:val="26"/>
        </w:rPr>
        <w:t>применения электронного обучения и дистанционных образовательных технологий.</w:t>
      </w:r>
    </w:p>
    <w:p w:rsidR="00DD3657" w:rsidRPr="006C3D13" w:rsidRDefault="00DD3657" w:rsidP="00FD264D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1.4</w:t>
      </w:r>
      <w:r w:rsidR="00BC10A4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6C3D13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C10D0F" w:rsidRPr="006C3D13" w:rsidRDefault="006C3D13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C10D0F" w:rsidRPr="006C3D13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="00C10D0F" w:rsidRPr="006C3D13">
        <w:rPr>
          <w:rFonts w:ascii="Times New Roman" w:hAnsi="Times New Roman" w:cs="Times New Roman"/>
          <w:sz w:val="26"/>
          <w:szCs w:val="26"/>
        </w:rPr>
        <w:t>480 часов, в том числе: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320 часов;</w:t>
      </w:r>
    </w:p>
    <w:p w:rsidR="00C10D0F" w:rsidRPr="006C3D13" w:rsidRDefault="00C10D0F" w:rsidP="00FD26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D43906" w:rsidRPr="006C3D13">
        <w:rPr>
          <w:rFonts w:ascii="Times New Roman" w:hAnsi="Times New Roman" w:cs="Times New Roman"/>
          <w:sz w:val="26"/>
          <w:szCs w:val="26"/>
        </w:rPr>
        <w:t xml:space="preserve">- </w:t>
      </w:r>
      <w:r w:rsidRPr="006C3D13">
        <w:rPr>
          <w:rFonts w:ascii="Times New Roman" w:hAnsi="Times New Roman" w:cs="Times New Roman"/>
          <w:sz w:val="26"/>
          <w:szCs w:val="26"/>
        </w:rPr>
        <w:t>160 часов.</w:t>
      </w:r>
    </w:p>
    <w:p w:rsidR="00DD3657" w:rsidRPr="006C3D13" w:rsidRDefault="00DD3657" w:rsidP="006C3D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6C3D13">
        <w:rPr>
          <w:sz w:val="26"/>
          <w:szCs w:val="26"/>
        </w:rPr>
        <w:br w:type="page"/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lastRenderedPageBreak/>
        <w:t>2.  СТРУКТУРА И СОДЕРЖАНИЕ УЧЕБНОЙ ДИСЦИПЛИНЫ</w:t>
      </w: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10D0F" w:rsidRPr="006C3D13" w:rsidRDefault="00C10D0F" w:rsidP="00C10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3D13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C10D0F" w:rsidRPr="006C3D13" w:rsidTr="00C10D0F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C10D0F" w:rsidRPr="006C3D13" w:rsidTr="00C10D0F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5415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324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5415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216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практические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54158E" w:rsidP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9F350C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350C" w:rsidRPr="006C3D13" w:rsidRDefault="009F350C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50C" w:rsidRPr="006C3D13" w:rsidRDefault="009F350C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C10D0F" w:rsidRPr="006C3D13" w:rsidTr="00C10D0F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6C3D13" w:rsidRDefault="00C10D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F0E81"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тематика внеаудиторной самостоятельной работы,</w:t>
            </w:r>
            <w:r w:rsidR="005F0E81" w:rsidRPr="006C3D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5F0E81" w:rsidRPr="006C3D13">
              <w:rPr>
                <w:rFonts w:ascii="Times New Roman" w:hAnsi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5415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108</w:t>
            </w:r>
          </w:p>
        </w:tc>
      </w:tr>
      <w:tr w:rsidR="006C3D13" w:rsidRPr="006C3D13" w:rsidTr="006C3D13">
        <w:trPr>
          <w:trHeight w:val="273"/>
        </w:trPr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D13" w:rsidRPr="006C3D13" w:rsidRDefault="00B17B53" w:rsidP="00B17B53">
            <w:pPr>
              <w:snapToGrid w:val="0"/>
              <w:spacing w:after="0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форме:</w:t>
            </w:r>
            <w:r w:rsidR="0054158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6C3D13" w:rsidRPr="00FD264D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  <w:r w:rsidR="0054158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а</w:t>
            </w:r>
            <w:r w:rsidR="006C3D13" w:rsidRPr="006C3D1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C10D0F" w:rsidRPr="006C3D13" w:rsidRDefault="00C10D0F" w:rsidP="00C10D0F">
      <w:pPr>
        <w:spacing w:after="0"/>
        <w:rPr>
          <w:rFonts w:ascii="Times New Roman" w:hAnsi="Times New Roman" w:cs="Times New Roman"/>
          <w:sz w:val="26"/>
          <w:szCs w:val="26"/>
        </w:rPr>
        <w:sectPr w:rsidR="00C10D0F" w:rsidRPr="006C3D13">
          <w:footnotePr>
            <w:pos w:val="beneathText"/>
          </w:footnotePr>
          <w:pgSz w:w="11905" w:h="16837"/>
          <w:pgMar w:top="1134" w:right="850" w:bottom="1134" w:left="1134" w:header="720" w:footer="708" w:gutter="0"/>
          <w:cols w:space="720"/>
        </w:sectPr>
      </w:pP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Pr="00473156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t>математика</w:t>
      </w:r>
    </w:p>
    <w:tbl>
      <w:tblPr>
        <w:tblW w:w="15374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2472"/>
        <w:gridCol w:w="1091"/>
        <w:gridCol w:w="20"/>
        <w:gridCol w:w="23"/>
        <w:gridCol w:w="76"/>
        <w:gridCol w:w="18"/>
        <w:gridCol w:w="8787"/>
        <w:gridCol w:w="1609"/>
        <w:gridCol w:w="1278"/>
      </w:tblGrid>
      <w:tr w:rsidR="00473156" w:rsidRPr="00473156" w:rsidTr="000C5635">
        <w:trPr>
          <w:trHeight w:val="525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Уровень освоения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73156" w:rsidRPr="00473156" w:rsidTr="000C5635">
        <w:trPr>
          <w:trHeight w:val="327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669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</w:p>
        </w:tc>
        <w:tc>
          <w:tcPr>
            <w:tcW w:w="888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tabs>
                <w:tab w:val="left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270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Раздел 1. </w:t>
            </w:r>
            <w:r w:rsidRPr="0047315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629"/>
        </w:trPr>
        <w:tc>
          <w:tcPr>
            <w:tcW w:w="24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 Развитие понятия о числе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Содержание учебного материала   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Целые, рациональные, действительные числа. Математические действия с числами.</w:t>
            </w:r>
            <w:r>
              <w:t xml:space="preserve"> </w:t>
            </w: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Приближенные вычисления. Правила округления результатов измерений. Действия с приближенными числами.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24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68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Практическая работа № 1.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Математические действия с числами. Приближенные вычисления.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84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Комплексные числа. Действия над комплексными числами. Комплексная плоскость. Изображение комплексных чисел на комплексной плоскости.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35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и применение комплексных чисел.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679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№1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0C5635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1.2. Корни, степени и 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логарифмы</w:t>
            </w: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3-14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Степени с рациональными показателями, их свойства. Степени с действительными показателями, их свойства.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Обобщенное понятие степени.</w:t>
            </w:r>
            <w:r w:rsidR="0028181A">
              <w:t xml:space="preserve"> </w:t>
            </w:r>
            <w:r w:rsidR="0028181A" w:rsidRP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Преобразование выражений, содержащих степени и корни.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17-18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3.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Корни и степени. Преобразование выражений содержащих степени и корни.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4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логарифма. Логарифм числа. Десятичные и натуральные логарифмы.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5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21-22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Правила действий с логарифмами. Основное логарифмическое тождество.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6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23-24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Переход к новому основанию.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25-26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Логарифмирование и потенцирование.</w:t>
            </w:r>
            <w:r w:rsidR="0028181A">
              <w:t xml:space="preserve"> </w:t>
            </w:r>
            <w:r w:rsidR="0028181A" w:rsidRP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Преобразование логарифмических выражений.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814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27-28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№4.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Преобразование логарифмических выражений. Логарифмирование и потенцирование.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589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№2</w:t>
            </w:r>
          </w:p>
          <w:p w:rsidR="00473156" w:rsidRPr="00473156" w:rsidRDefault="00473156" w:rsidP="004731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0C5635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41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1.3. Функции, их свойства и графики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6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29-30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 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9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31-32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Графическая интерпретация функций. Свойства функции: монотонность, четность, нечетность, ограниченность, периодичность. Исследование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3-34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Обратные функции. Область определения и область значений обратной функции. График обратной функции. 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35-36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47315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y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= </w:t>
            </w:r>
            <w:r w:rsidRPr="0047315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/>
              </w:rPr>
              <w:t>x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растяжение и сжатие вдоль осей координат.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1002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37-38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№5.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262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№3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(работа с дополнит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ельной литературой и Интернет: 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составление кроссвордов, написание рефератов, разработка презентаций)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1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Тема1.4.Степенные, показательные и </w:t>
            </w:r>
            <w:proofErr w:type="gramStart"/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логарифмические  функции</w:t>
            </w:r>
            <w:proofErr w:type="gramEnd"/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00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39-40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Степенная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87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41-42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Показательная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37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Преобразование степенных и показательных выражений.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31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5-46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Логарифмическая функция, её свойства и график.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47-48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35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49-50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сложных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802"/>
        </w:trPr>
        <w:tc>
          <w:tcPr>
            <w:tcW w:w="247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№4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339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1.5 Основы тригонометрии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Тригонометрические и обратные тригонометрические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tabs>
                <w:tab w:val="left" w:pos="145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473156"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51-52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53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53-54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тригонометрические тождества. Знаки и значения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55-56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Формулы приведения.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6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57-58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Синус, косинус и тангенс суммы и разности двух углов.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5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9-60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Синус и косинус двойного угла. Формулы половинного угла.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7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1-62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№7.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3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63-64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№8.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63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65-66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Свойства и графики тригонометрических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7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67-68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№9.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сложных тригонометрических функций с помощью преобразований. Исследование функций.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0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69-70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Обратные тригонометрические функции. Свойства и графики.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-72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Уравнения </w:t>
            </w:r>
            <w:proofErr w:type="spellStart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sinx</w:t>
            </w:r>
            <w:proofErr w:type="spellEnd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cosx</w:t>
            </w:r>
            <w:proofErr w:type="spellEnd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73-74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Уравнения </w:t>
            </w:r>
            <w:proofErr w:type="spellStart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tgx</w:t>
            </w:r>
            <w:proofErr w:type="spellEnd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ctgx</w:t>
            </w:r>
            <w:proofErr w:type="spellEnd"/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=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a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их решение.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75-76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№10.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простейших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2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77-78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№11.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простейших тригонометрических уравнений.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2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79-80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№12.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простейших тригонометрических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6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№5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2818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57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Уравнения и неравенства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81-82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711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83-84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473156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51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85-86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Рациональные </w:t>
            </w: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неравенства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Использование свойств и графиков функций при решении неравенств. Метод интервалов.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64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87-88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№13.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рациональных уравнений и неравенств.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69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89-90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№14.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иррациональных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24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28181A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91-92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№15.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1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93-94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показательных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17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95-96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№17.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1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7-98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№18.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логарифмических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1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99-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№19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тригонометрических уравнений и неравенств.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0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-102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№20.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тригонометрических уравнений и </w:t>
            </w: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неравенств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664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№6</w:t>
            </w:r>
          </w:p>
          <w:p w:rsidR="00473156" w:rsidRPr="00473156" w:rsidRDefault="00473156" w:rsidP="0047315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473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2.Начала математического анализа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405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 Теория пределов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51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03-104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Последовательности. </w:t>
            </w:r>
            <w:r w:rsidRPr="0047315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  <w:lang w:eastAsia="ru-RU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720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105-106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>Предел функции. Основные теоремы о пределах функции.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517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107-108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Неопределенности вида 0/0 и ∞/∞. Способы их раскрытия.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735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109-110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№21.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примеров на нахождение пределов.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643"/>
        </w:trPr>
        <w:tc>
          <w:tcPr>
            <w:tcW w:w="2472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Самостоятельная работа №7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(работа с дополнительной литерату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рой и Интернет: 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составление кроссвордов, написание рефератов, разработка презентаций)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2.2. Производная функции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-112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113-114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115-116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Уравнение касательной к графику функции.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117-118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119-120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№22.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Решение примеров на нахождение производных.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6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121-122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123-124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52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125-126</w:t>
            </w:r>
          </w:p>
        </w:tc>
        <w:tc>
          <w:tcPr>
            <w:tcW w:w="8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№23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664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№8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Работа со сборниками задач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1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2.3.Первообразная и интеграл</w:t>
            </w: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9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27-128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129-130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интегрирования. Непосредственное интегрирование.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2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1-132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Интегрирование методом замены переменной и подстановки.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133-134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№24.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примеров на нахождение неопределенных интегралов.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-136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9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137-138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№25. П / П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определенного интеграла различными методами.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139-140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определенных интегралов.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Самостоятельная работа обучающихся №9</w:t>
            </w:r>
          </w:p>
        </w:tc>
        <w:tc>
          <w:tcPr>
            <w:tcW w:w="16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42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 Комбинаторика, статистика и теория вероятностей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Тема3.1.Элементы 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комбинаторики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669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640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41-142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143-144</w:t>
            </w:r>
          </w:p>
        </w:tc>
        <w:tc>
          <w:tcPr>
            <w:tcW w:w="8904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Формула бинома Ньютона. Свойства биноминальных коэффициентов. Треугольник Паскаля</w:t>
            </w:r>
            <w:r w:rsidRPr="0047315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7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145-146</w:t>
            </w:r>
          </w:p>
        </w:tc>
        <w:tc>
          <w:tcPr>
            <w:tcW w:w="892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№27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 / П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комбинаторных задач.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728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№10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B640A3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3.2. Элементы теории вероятностей</w:t>
            </w: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CD116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D11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54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147-148</w:t>
            </w:r>
          </w:p>
        </w:tc>
        <w:tc>
          <w:tcPr>
            <w:tcW w:w="8904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149-150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151-152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№28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на нахождение вероятностей.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153-154</w:t>
            </w:r>
          </w:p>
        </w:tc>
        <w:tc>
          <w:tcPr>
            <w:tcW w:w="8904" w:type="dxa"/>
            <w:gridSpan w:val="4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Дискретная случайная величина, закон ее распределения.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0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3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904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79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B640A3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-156</w:t>
            </w:r>
          </w:p>
        </w:tc>
        <w:tc>
          <w:tcPr>
            <w:tcW w:w="8904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№29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Решение задач на составление закона распределения и вычисление числовых </w:t>
            </w: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характеристик дискретной случайной величины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№11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3.3. Элементы математической статистики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67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D11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57-158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891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159-160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№30.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3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№12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37"/>
        </w:trPr>
        <w:tc>
          <w:tcPr>
            <w:tcW w:w="12487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Раздел 4.Геометрия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4.1 Прямые и плоскости в пространстве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161-162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Аксиомы стереометрии и простейшие следствия из них.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6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163-164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5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163-166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167-168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 между прямой и плоскостью. Двугранный угол. 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9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169-170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7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171-172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  <w:r w:rsidR="00CD1166" w:rsidRPr="00CD11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6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173-174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175-176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№31.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и плоскости в пространстве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№13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4.2. Многогранники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473156"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7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CD11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77-178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5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179-180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 Площади боковой и полной поверхности прямой и наклонной призмы.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2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181-182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№32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П / П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42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183-184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 Площадь боковой и полной поверхности пирамиды.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-186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№33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площадей боковых и полных поверхностей пирамид.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187-188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4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189-190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Симметрии в кубе, в параллелепипеде, в призме и пирамиде. Представление о правильных многогранниках (тетраэдр, куб, октаэдр, додекаэдр и 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икосаэдр).</w:t>
            </w:r>
            <w:r w:rsidR="00914094">
              <w:t xml:space="preserve"> </w:t>
            </w:r>
            <w:r w:rsidR="00914094"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49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3156"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-19</w:t>
            </w:r>
            <w:r w:rsid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№34. П / П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площадей осевых сечений многогранников.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№14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4.3. Тела и поверхности вращения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91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8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-19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поверхность, образующая, развертка. Осевые сечения и сечения, параллельные основанию.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-19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№35.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31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  <w:r w:rsidR="00914094"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Усеченный конус. Основание, высота, боковая поверхность, образующая, развертка. Осевые сечения и сечения, параллельные основанию.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14094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</w:t>
            </w:r>
            <w:r w:rsidR="00CD116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№36.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52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Шар и сфера, их сечения.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 Части круга, сферы и шара.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-20</w:t>
            </w:r>
            <w:r w:rsidR="009140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№37.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Вычисление площади поверхности сферы. 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площади осевого сечения.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25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№15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ворческая работа (работа с дополнит</w:t>
            </w:r>
            <w:r w:rsidR="00CD11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ельной литературой и Интернет: </w:t>
            </w: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составление кроссвордов, написание рефератов, разработка презентаций)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14094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270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4.4. Измерения в геометрии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165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CD116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  <w:r w:rsid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</w:t>
            </w:r>
            <w:r w:rsid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  <w:r w:rsidR="00914094">
              <w:t xml:space="preserve"> </w:t>
            </w:r>
            <w:r w:rsidR="00914094"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Формулы объема куба, прямоугольного параллелепипеда, призмы и цилиндра. Формулы объема пирамиды, конуса и шара.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914094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42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914094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207-208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№38. П / П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Вычисление объемов тел.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914094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690"/>
        </w:trPr>
        <w:tc>
          <w:tcPr>
            <w:tcW w:w="2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№16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914094" w:rsidRDefault="00914094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73156" w:rsidRPr="00473156" w:rsidTr="000C5635">
        <w:trPr>
          <w:trHeight w:val="377"/>
        </w:trPr>
        <w:tc>
          <w:tcPr>
            <w:tcW w:w="2472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4.5 Координаты и векторы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914094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914094" w:rsidRPr="00473156" w:rsidTr="000C5635">
        <w:trPr>
          <w:trHeight w:val="2093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209-210</w:t>
            </w:r>
          </w:p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Векторы. Модуль вектора. Равенство векторов. Арифметические операции над векторами. </w:t>
            </w:r>
          </w:p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Проекция вектора на ось. Координаты вектора. Декартов прямоугольный базис. Разложение вектора по направлениям.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4094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73156" w:rsidRPr="00473156" w:rsidTr="000C5635">
        <w:trPr>
          <w:trHeight w:val="435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211-212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 39.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с применением метода координат и векторов.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48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91409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213-214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473156" w:rsidRPr="00473156" w:rsidTr="000C5635">
        <w:trPr>
          <w:trHeight w:val="330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1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914094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215-216</w:t>
            </w:r>
          </w:p>
        </w:tc>
        <w:tc>
          <w:tcPr>
            <w:tcW w:w="880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Практическая работа №40.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473156" w:rsidRPr="00473156" w:rsidTr="000C5635">
        <w:trPr>
          <w:trHeight w:val="651"/>
        </w:trPr>
        <w:tc>
          <w:tcPr>
            <w:tcW w:w="2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015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обучающихся №17</w:t>
            </w:r>
          </w:p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заданий, тестов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914094" w:rsidP="000C5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473156" w:rsidRPr="00473156" w:rsidTr="000C5635">
        <w:trPr>
          <w:trHeight w:val="153"/>
        </w:trPr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100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73156" w:rsidRPr="00473156" w:rsidRDefault="00473156" w:rsidP="00914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731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91409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24/216</w:t>
            </w:r>
            <w:r w:rsidR="000C563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/108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73156" w:rsidRPr="00473156" w:rsidRDefault="00473156" w:rsidP="0047315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473156" w:rsidRPr="00473156" w:rsidRDefault="00473156" w:rsidP="00473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47315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473156" w:rsidRPr="00473156" w:rsidRDefault="00473156" w:rsidP="004731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C10D0F" w:rsidRPr="006C3D13" w:rsidRDefault="00C10D0F" w:rsidP="00C10D0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</w:pPr>
    </w:p>
    <w:p w:rsidR="00C10D0F" w:rsidRPr="006C3D13" w:rsidRDefault="00C10D0F" w:rsidP="00C10D0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C10D0F" w:rsidRPr="006C3D13" w:rsidSect="00473156">
          <w:pgSz w:w="16838" w:h="11906" w:orient="landscape"/>
          <w:pgMar w:top="709" w:right="1134" w:bottom="850" w:left="1134" w:header="708" w:footer="708" w:gutter="0"/>
          <w:cols w:space="720"/>
        </w:sectPr>
      </w:pPr>
    </w:p>
    <w:p w:rsidR="005F0E81" w:rsidRPr="006C3D13" w:rsidRDefault="005F0E81" w:rsidP="005F0E8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6"/>
          <w:szCs w:val="26"/>
        </w:rPr>
      </w:pPr>
      <w:r w:rsidRPr="006C3D13">
        <w:rPr>
          <w:rFonts w:ascii="Times New Roman" w:eastAsia="Times New Roman" w:hAnsi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B17B53" w:rsidRDefault="00B17B53" w:rsidP="00B17B5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«Математика». 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рабочее место преподавателя;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5F0E81" w:rsidRPr="006C3D13" w:rsidRDefault="005F0E81" w:rsidP="005F0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Cs/>
          <w:sz w:val="26"/>
          <w:szCs w:val="26"/>
          <w:lang w:eastAsia="ru-RU"/>
        </w:rPr>
        <w:t>- интерактивная доска.</w:t>
      </w:r>
    </w:p>
    <w:p w:rsidR="005F0E81" w:rsidRPr="006C3D13" w:rsidRDefault="005F0E81" w:rsidP="005F0E81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F0E81" w:rsidRPr="006C3D13" w:rsidRDefault="005F0E81" w:rsidP="005F0E81">
      <w:pPr>
        <w:spacing w:after="0"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мультимедийные обучающие программы;</w:t>
      </w: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sz w:val="26"/>
          <w:szCs w:val="26"/>
          <w:lang w:eastAsia="ru-RU"/>
        </w:rPr>
        <w:t>- презентации по разделам курса</w:t>
      </w: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 </w:t>
      </w:r>
    </w:p>
    <w:p w:rsidR="002A0544" w:rsidRDefault="002A0544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</w:p>
    <w:p w:rsidR="005F0E81" w:rsidRPr="006C3D13" w:rsidRDefault="005F0E81" w:rsidP="005F0E8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9B01F2" w:rsidRPr="006C3D13" w:rsidRDefault="009B01F2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ar-SA"/>
        </w:rPr>
      </w:pPr>
    </w:p>
    <w:p w:rsidR="005F0E81" w:rsidRPr="006C3D13" w:rsidRDefault="005F0E81" w:rsidP="009B01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</w:pPr>
      <w:r w:rsidRPr="006C3D1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ar-SA"/>
        </w:rPr>
        <w:t>Основные источники:</w:t>
      </w:r>
    </w:p>
    <w:p w:rsidR="009B01F2" w:rsidRPr="006C3D13" w:rsidRDefault="002F650A" w:rsidP="00FD5E90">
      <w:pPr>
        <w:pStyle w:val="a9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Дадаян</w:t>
      </w:r>
      <w:proofErr w:type="spellEnd"/>
      <w:r>
        <w:rPr>
          <w:rFonts w:ascii="Times New Roman" w:hAnsi="Times New Roman"/>
          <w:sz w:val="26"/>
          <w:szCs w:val="26"/>
        </w:rPr>
        <w:t>, А. А. Математика</w:t>
      </w:r>
      <w:r w:rsidR="009B01F2" w:rsidRPr="006C3D13">
        <w:rPr>
          <w:rFonts w:ascii="Times New Roman" w:hAnsi="Times New Roman"/>
          <w:sz w:val="26"/>
          <w:szCs w:val="26"/>
        </w:rPr>
        <w:t xml:space="preserve">: учебник / А.А. 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. — 3-е изд., 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испр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9B01F2" w:rsidRPr="006C3D13">
        <w:rPr>
          <w:rFonts w:ascii="Times New Roman" w:hAnsi="Times New Roman"/>
          <w:sz w:val="26"/>
          <w:szCs w:val="26"/>
        </w:rPr>
        <w:t>и</w:t>
      </w:r>
      <w:proofErr w:type="gramEnd"/>
      <w:r>
        <w:rPr>
          <w:rFonts w:ascii="Times New Roman" w:hAnsi="Times New Roman"/>
          <w:sz w:val="26"/>
          <w:szCs w:val="26"/>
        </w:rPr>
        <w:t xml:space="preserve"> доп. — Москва</w:t>
      </w:r>
      <w:r w:rsidR="009B01F2" w:rsidRPr="006C3D13">
        <w:rPr>
          <w:rFonts w:ascii="Times New Roman" w:hAnsi="Times New Roman"/>
          <w:sz w:val="26"/>
          <w:szCs w:val="26"/>
        </w:rPr>
        <w:t>: ИНФРА-М, 2021. — 544 с. — (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Cреднее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 профессиональное образование). - </w:t>
      </w:r>
      <w:r>
        <w:rPr>
          <w:rFonts w:ascii="Times New Roman" w:hAnsi="Times New Roman"/>
          <w:sz w:val="26"/>
          <w:szCs w:val="26"/>
        </w:rPr>
        <w:t>ISBN 978-5-16-012592-3.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6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https://znanium.com/catalog/product/1214598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9B01F2" w:rsidRPr="006C3D13" w:rsidRDefault="009B01F2" w:rsidP="00FD5E90">
      <w:pPr>
        <w:pStyle w:val="a9"/>
        <w:numPr>
          <w:ilvl w:val="0"/>
          <w:numId w:val="8"/>
        </w:numPr>
        <w:ind w:left="0" w:firstLine="0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, В. В. Математика. Элементы высшей </w:t>
      </w:r>
      <w:proofErr w:type="gramStart"/>
      <w:r w:rsidRPr="006C3D13">
        <w:rPr>
          <w:rFonts w:ascii="Times New Roman" w:hAnsi="Times New Roman"/>
          <w:sz w:val="26"/>
          <w:szCs w:val="26"/>
        </w:rPr>
        <w:t>математики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учебник : в 2 томах. Том 1 / В. 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</w:t>
      </w:r>
      <w:r w:rsidR="002F650A">
        <w:rPr>
          <w:rFonts w:ascii="Times New Roman" w:hAnsi="Times New Roman"/>
          <w:sz w:val="26"/>
          <w:szCs w:val="26"/>
        </w:rPr>
        <w:t>шкин</w:t>
      </w:r>
      <w:proofErr w:type="spellEnd"/>
      <w:r w:rsidR="002F650A">
        <w:rPr>
          <w:rFonts w:ascii="Times New Roman" w:hAnsi="Times New Roman"/>
          <w:sz w:val="26"/>
          <w:szCs w:val="26"/>
        </w:rPr>
        <w:t>, А. А. Прокофьев. — Москва</w:t>
      </w:r>
      <w:r w:rsidRPr="006C3D13">
        <w:rPr>
          <w:rFonts w:ascii="Times New Roman" w:hAnsi="Times New Roman"/>
          <w:sz w:val="26"/>
          <w:szCs w:val="26"/>
        </w:rPr>
        <w:t xml:space="preserve">: </w:t>
      </w:r>
      <w:proofErr w:type="gramStart"/>
      <w:r w:rsidRPr="006C3D13">
        <w:rPr>
          <w:rFonts w:ascii="Times New Roman" w:hAnsi="Times New Roman"/>
          <w:sz w:val="26"/>
          <w:szCs w:val="26"/>
        </w:rPr>
        <w:t>КУРС :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ИНФРА-М, 2021. — 304 с. — (Среднее профессиональное образование). - </w:t>
      </w:r>
      <w:r w:rsidR="002F650A">
        <w:rPr>
          <w:rFonts w:ascii="Times New Roman" w:hAnsi="Times New Roman"/>
          <w:sz w:val="26"/>
          <w:szCs w:val="26"/>
        </w:rPr>
        <w:t>ISBN 978-5-906923-05-9. - Текст</w:t>
      </w:r>
      <w:r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7" w:history="1">
        <w:proofErr w:type="gramStart"/>
        <w:r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https://znanium.com/catalog/product/1235904</w:t>
        </w:r>
      </w:hyperlink>
      <w:r w:rsidRPr="006C3D13">
        <w:rPr>
          <w:rFonts w:ascii="Times New Roman" w:hAnsi="Times New Roman"/>
          <w:sz w:val="26"/>
          <w:szCs w:val="26"/>
        </w:rPr>
        <w:t xml:space="preserve">  (</w:t>
      </w:r>
      <w:proofErr w:type="gramEnd"/>
      <w:r w:rsidRPr="006C3D13">
        <w:rPr>
          <w:rFonts w:ascii="Times New Roman" w:hAnsi="Times New Roman"/>
          <w:sz w:val="26"/>
          <w:szCs w:val="26"/>
        </w:rPr>
        <w:t>дата обращения: 18.01.2022). – Режим доступа: по подписке.</w:t>
      </w:r>
    </w:p>
    <w:p w:rsidR="009B01F2" w:rsidRPr="006C3D13" w:rsidRDefault="009B01F2" w:rsidP="009B01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6"/>
          <w:szCs w:val="26"/>
        </w:rPr>
      </w:pPr>
      <w:r w:rsidRPr="006C3D13">
        <w:rPr>
          <w:rFonts w:ascii="Times New Roman" w:eastAsia="Times New Roman" w:hAnsi="Times New Roman"/>
          <w:b/>
          <w:bCs/>
          <w:i/>
          <w:sz w:val="26"/>
          <w:szCs w:val="26"/>
        </w:rPr>
        <w:t>Дополнительные сведения:</w:t>
      </w:r>
    </w:p>
    <w:p w:rsidR="009B01F2" w:rsidRPr="006C3D13" w:rsidRDefault="002F650A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Карбачинская</w:t>
      </w:r>
      <w:proofErr w:type="spellEnd"/>
      <w:r>
        <w:rPr>
          <w:rFonts w:ascii="Times New Roman" w:hAnsi="Times New Roman"/>
          <w:sz w:val="26"/>
          <w:szCs w:val="26"/>
        </w:rPr>
        <w:t>, Н. Б. Математика</w:t>
      </w:r>
      <w:r w:rsidR="009B01F2" w:rsidRPr="006C3D13">
        <w:rPr>
          <w:rFonts w:ascii="Times New Roman" w:hAnsi="Times New Roman"/>
          <w:sz w:val="26"/>
          <w:szCs w:val="26"/>
        </w:rPr>
        <w:t xml:space="preserve">: практикум для среднего профессионального образования / Н. Б. </w:t>
      </w:r>
      <w:proofErr w:type="spellStart"/>
      <w:r w:rsidR="009B01F2" w:rsidRPr="006C3D13">
        <w:rPr>
          <w:rFonts w:ascii="Times New Roman" w:hAnsi="Times New Roman"/>
          <w:sz w:val="26"/>
          <w:szCs w:val="26"/>
        </w:rPr>
        <w:t>Карбачинская</w:t>
      </w:r>
      <w:proofErr w:type="spellEnd"/>
      <w:r w:rsidR="009B01F2" w:rsidRPr="006C3D13">
        <w:rPr>
          <w:rFonts w:ascii="Times New Roman" w:hAnsi="Times New Roman"/>
          <w:sz w:val="26"/>
          <w:szCs w:val="26"/>
        </w:rPr>
        <w:t xml:space="preserve">, Е. Е. Харитонова. - </w:t>
      </w:r>
      <w:proofErr w:type="gramStart"/>
      <w:r w:rsidR="009B01F2" w:rsidRPr="006C3D13">
        <w:rPr>
          <w:rFonts w:ascii="Times New Roman" w:hAnsi="Times New Roman"/>
          <w:sz w:val="26"/>
          <w:szCs w:val="26"/>
        </w:rPr>
        <w:t>Москва</w:t>
      </w:r>
      <w:r>
        <w:rPr>
          <w:rFonts w:ascii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/>
          <w:sz w:val="26"/>
          <w:szCs w:val="26"/>
        </w:rPr>
        <w:t xml:space="preserve"> РГУП, 2019. - 114 с.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8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https://znanium.com/catalog/product/1194063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9B01F2" w:rsidRPr="006C3D13" w:rsidRDefault="002F650A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Шипова</w:t>
      </w:r>
      <w:proofErr w:type="spellEnd"/>
      <w:r>
        <w:rPr>
          <w:rFonts w:ascii="Times New Roman" w:hAnsi="Times New Roman"/>
          <w:sz w:val="26"/>
          <w:szCs w:val="26"/>
        </w:rPr>
        <w:t>, Л. И. Математика</w:t>
      </w:r>
      <w:r w:rsidR="009B01F2" w:rsidRPr="006C3D13">
        <w:rPr>
          <w:rFonts w:ascii="Times New Roman" w:hAnsi="Times New Roman"/>
          <w:sz w:val="26"/>
          <w:szCs w:val="26"/>
        </w:rPr>
        <w:t>: учебное пособие / Л.</w:t>
      </w:r>
      <w:r>
        <w:rPr>
          <w:rFonts w:ascii="Times New Roman" w:hAnsi="Times New Roman"/>
          <w:sz w:val="26"/>
          <w:szCs w:val="26"/>
        </w:rPr>
        <w:t xml:space="preserve">И. </w:t>
      </w:r>
      <w:proofErr w:type="spellStart"/>
      <w:r>
        <w:rPr>
          <w:rFonts w:ascii="Times New Roman" w:hAnsi="Times New Roman"/>
          <w:sz w:val="26"/>
          <w:szCs w:val="26"/>
        </w:rPr>
        <w:t>Шипова</w:t>
      </w:r>
      <w:proofErr w:type="spellEnd"/>
      <w:r>
        <w:rPr>
          <w:rFonts w:ascii="Times New Roman" w:hAnsi="Times New Roman"/>
          <w:sz w:val="26"/>
          <w:szCs w:val="26"/>
        </w:rPr>
        <w:t>, А.Е. Шипов. — Москва</w:t>
      </w:r>
      <w:r w:rsidR="009B01F2" w:rsidRPr="006C3D13">
        <w:rPr>
          <w:rFonts w:ascii="Times New Roman" w:hAnsi="Times New Roman"/>
          <w:sz w:val="26"/>
          <w:szCs w:val="26"/>
        </w:rPr>
        <w:t>: ИНФРА-М, 2020. — 238 с. — (Среднее профессиональное образование). - ISBN 978-5</w:t>
      </w:r>
      <w:r>
        <w:rPr>
          <w:rFonts w:ascii="Times New Roman" w:hAnsi="Times New Roman"/>
          <w:sz w:val="26"/>
          <w:szCs w:val="26"/>
        </w:rPr>
        <w:t>-16-014561-7. - Текст</w:t>
      </w:r>
      <w:r w:rsidR="009B01F2" w:rsidRPr="006C3D13">
        <w:rPr>
          <w:rFonts w:ascii="Times New Roman" w:hAnsi="Times New Roman"/>
          <w:sz w:val="26"/>
          <w:szCs w:val="26"/>
        </w:rPr>
        <w:t xml:space="preserve">: электронный. - URL: </w:t>
      </w:r>
      <w:hyperlink r:id="rId9" w:history="1">
        <w:r w:rsidR="009B01F2" w:rsidRPr="006C3D13">
          <w:rPr>
            <w:rStyle w:val="a3"/>
            <w:rFonts w:ascii="Times New Roman" w:hAnsi="Times New Roman"/>
            <w:sz w:val="26"/>
            <w:szCs w:val="26"/>
          </w:rPr>
          <w:t>https://znanium.com/catalog/product/1127760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  <w:r w:rsidR="009B01F2" w:rsidRPr="006C3D13">
        <w:rPr>
          <w:rFonts w:ascii="Times New Roman" w:hAnsi="Times New Roman"/>
          <w:sz w:val="26"/>
          <w:szCs w:val="26"/>
        </w:rPr>
        <w:t>(дата обращения: 18.01.2022). – Режим доступа: по подписке.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Башмаков М.И. Математика. –М. изд-во «Академия»,2012г.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Задачник. –М. изд-во. «Академия»,2012г.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 Башмаков М.И. Математика. –М. изд-во «Академия»,2013г.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Математика. –М. изд-во «Академия»,2005г.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lastRenderedPageBreak/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Сборник задач по математике. –М. изд-во ФОРУМ-ИНФРА-М, 2005г.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Алгебра и начала анализа: учеб. </w:t>
      </w:r>
      <w:r w:rsidR="002F650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C3D13">
        <w:rPr>
          <w:rFonts w:ascii="Times New Roman" w:hAnsi="Times New Roman"/>
          <w:sz w:val="26"/>
          <w:szCs w:val="26"/>
        </w:rPr>
        <w:t>для</w:t>
      </w:r>
      <w:proofErr w:type="gramEnd"/>
      <w:r w:rsidRPr="006C3D13">
        <w:rPr>
          <w:rFonts w:ascii="Times New Roman" w:hAnsi="Times New Roman"/>
          <w:sz w:val="26"/>
          <w:szCs w:val="26"/>
        </w:rPr>
        <w:t xml:space="preserve"> 10-11кл.-М. изд-во Просвещение,2007г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>Богомолов Н.В. Практические занятия по математике. –М. изд-во «Высшая школа», 2009г.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1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2019 (электронное издание)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6C3D13">
        <w:rPr>
          <w:rFonts w:ascii="Times New Roman" w:hAnsi="Times New Roman"/>
          <w:sz w:val="26"/>
          <w:szCs w:val="26"/>
        </w:rPr>
        <w:t xml:space="preserve">Прокофьев А.А. Математика. Элементы высшей математики: учебник: в 2 т. Т. 2 / В.В. </w:t>
      </w:r>
      <w:proofErr w:type="spellStart"/>
      <w:r w:rsidRPr="006C3D13">
        <w:rPr>
          <w:rFonts w:ascii="Times New Roman" w:hAnsi="Times New Roman"/>
          <w:sz w:val="26"/>
          <w:szCs w:val="26"/>
        </w:rPr>
        <w:t>Бардушкин</w:t>
      </w:r>
      <w:proofErr w:type="spellEnd"/>
      <w:r w:rsidRPr="006C3D13">
        <w:rPr>
          <w:rFonts w:ascii="Times New Roman" w:hAnsi="Times New Roman"/>
          <w:sz w:val="26"/>
          <w:szCs w:val="26"/>
        </w:rPr>
        <w:t>, А.А. Прокофьев. — М.: КУРС, НИЦ ИНФРА-М, 2018 (электронное издание)</w:t>
      </w:r>
    </w:p>
    <w:p w:rsidR="005F0E81" w:rsidRPr="006C3D13" w:rsidRDefault="005F0E81" w:rsidP="00FD5E90">
      <w:pPr>
        <w:pStyle w:val="a9"/>
        <w:numPr>
          <w:ilvl w:val="0"/>
          <w:numId w:val="7"/>
        </w:numPr>
        <w:tabs>
          <w:tab w:val="clear" w:pos="644"/>
          <w:tab w:val="num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 xml:space="preserve"> А.А. Математика: Учебник / А.А. </w:t>
      </w:r>
      <w:proofErr w:type="spellStart"/>
      <w:r w:rsidRPr="006C3D13">
        <w:rPr>
          <w:rFonts w:ascii="Times New Roman" w:hAnsi="Times New Roman"/>
          <w:sz w:val="26"/>
          <w:szCs w:val="26"/>
        </w:rPr>
        <w:t>Дадаян</w:t>
      </w:r>
      <w:proofErr w:type="spellEnd"/>
      <w:r w:rsidRPr="006C3D13">
        <w:rPr>
          <w:rFonts w:ascii="Times New Roman" w:hAnsi="Times New Roman"/>
          <w:sz w:val="26"/>
          <w:szCs w:val="26"/>
        </w:rPr>
        <w:t>. - 3-e изд. - М.: Форум: НИЦ ИНФРА-М, 2013(электронное издание)</w:t>
      </w:r>
    </w:p>
    <w:p w:rsidR="009B01F2" w:rsidRPr="006C3D13" w:rsidRDefault="009B01F2" w:rsidP="009B01F2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2A0544" w:rsidRDefault="009B658A" w:rsidP="002A0544">
      <w:pPr>
        <w:pStyle w:val="a9"/>
        <w:spacing w:after="0"/>
        <w:jc w:val="center"/>
        <w:rPr>
          <w:rFonts w:ascii="Times New Roman" w:hAnsi="Times New Roman"/>
          <w:b/>
          <w:i/>
          <w:sz w:val="26"/>
          <w:szCs w:val="26"/>
        </w:rPr>
      </w:pPr>
      <w:r w:rsidRPr="006C3D13">
        <w:rPr>
          <w:rFonts w:ascii="Times New Roman" w:hAnsi="Times New Roman"/>
          <w:b/>
          <w:i/>
          <w:sz w:val="26"/>
          <w:szCs w:val="26"/>
        </w:rPr>
        <w:t>Интернет-ресурсы: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2A0544">
        <w:rPr>
          <w:rFonts w:ascii="Times New Roman" w:hAnsi="Times New Roman"/>
          <w:sz w:val="26"/>
          <w:szCs w:val="26"/>
        </w:rPr>
        <w:t xml:space="preserve">сайт  </w:t>
      </w:r>
      <w:hyperlink r:id="rId10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http://znanium.com/</w:t>
        </w:r>
        <w:proofErr w:type="gramEnd"/>
      </w:hyperlink>
      <w:r w:rsidR="002F650A">
        <w:rPr>
          <w:rStyle w:val="a3"/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Окно открытого доступа  </w:t>
      </w:r>
      <w:proofErr w:type="spellStart"/>
      <w:r w:rsidRPr="002A0544">
        <w:rPr>
          <w:rFonts w:ascii="Times New Roman" w:hAnsi="Times New Roman"/>
          <w:sz w:val="26"/>
          <w:szCs w:val="26"/>
        </w:rPr>
        <w:t>Рособразования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к информационным ресурсам</w:t>
      </w:r>
    </w:p>
    <w:p w:rsidR="009B658A" w:rsidRPr="002A0544" w:rsidRDefault="009A4BD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1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http://eor.edu.ru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Федеральный центр информационно-образовательных ресурсов</w:t>
      </w:r>
    </w:p>
    <w:p w:rsidR="009B658A" w:rsidRPr="002A0544" w:rsidRDefault="009A4BD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2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http://school-collection.edu.ru</w:t>
        </w:r>
      </w:hyperlink>
      <w:r w:rsidR="009B658A" w:rsidRPr="002A0544">
        <w:rPr>
          <w:rFonts w:ascii="Times New Roman" w:hAnsi="Times New Roman"/>
          <w:sz w:val="26"/>
          <w:szCs w:val="26"/>
        </w:rPr>
        <w:t>, Единая коллекция цифровых образовательных ресурсов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 xml:space="preserve"> </w:t>
      </w:r>
      <w:hyperlink r:id="rId13" w:history="1">
        <w:r w:rsidRPr="002A0544">
          <w:rPr>
            <w:rStyle w:val="a3"/>
            <w:rFonts w:ascii="Times New Roman" w:hAnsi="Times New Roman"/>
            <w:sz w:val="26"/>
            <w:szCs w:val="26"/>
          </w:rPr>
          <w:t>www.fcior</w:t>
        </w:r>
      </w:hyperlink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edu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2A0544">
        <w:rPr>
          <w:rFonts w:ascii="Times New Roman" w:hAnsi="Times New Roman"/>
          <w:sz w:val="26"/>
          <w:szCs w:val="26"/>
        </w:rPr>
        <w:t>ru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(Федеральный центр информационно-образовательных ресурсов). </w:t>
      </w:r>
    </w:p>
    <w:p w:rsidR="009B658A" w:rsidRPr="002A0544" w:rsidRDefault="009A4BD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4" w:history="1">
        <w:r w:rsidR="009B658A" w:rsidRPr="002A0544">
          <w:rPr>
            <w:rStyle w:val="a3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Academic. </w:t>
      </w:r>
      <w:proofErr w:type="spellStart"/>
      <w:proofErr w:type="gramStart"/>
      <w:r w:rsidR="009B658A" w:rsidRPr="002A0544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proofErr w:type="gramEnd"/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9B658A" w:rsidRPr="002A0544">
        <w:rPr>
          <w:rFonts w:ascii="Times New Roman" w:hAnsi="Times New Roman"/>
          <w:sz w:val="26"/>
          <w:szCs w:val="26"/>
        </w:rPr>
        <w:t>Академик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</w:rPr>
        <w:t xml:space="preserve">Словари и энциклопедии). 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www</w:t>
      </w:r>
      <w:r w:rsidR="009B658A" w:rsidRPr="002A0544">
        <w:rPr>
          <w:rFonts w:ascii="Times New Roman" w:hAnsi="Times New Roman"/>
          <w:sz w:val="26"/>
          <w:szCs w:val="26"/>
        </w:rPr>
        <w:t>.</w:t>
      </w:r>
      <w:proofErr w:type="spellStart"/>
      <w:r w:rsidR="009B658A" w:rsidRPr="002A0544">
        <w:rPr>
          <w:rFonts w:ascii="Times New Roman" w:hAnsi="Times New Roman"/>
          <w:sz w:val="26"/>
          <w:szCs w:val="26"/>
          <w:lang w:val="en-US"/>
        </w:rPr>
        <w:t>booksgid</w:t>
      </w:r>
      <w:proofErr w:type="spellEnd"/>
      <w:r w:rsidR="009B658A" w:rsidRPr="002A0544">
        <w:rPr>
          <w:rFonts w:ascii="Times New Roman" w:hAnsi="Times New Roman"/>
          <w:sz w:val="26"/>
          <w:szCs w:val="26"/>
        </w:rPr>
        <w:t>.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com</w:t>
      </w:r>
      <w:r w:rsidR="009B658A" w:rsidRPr="002A0544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="009B658A" w:rsidRPr="002A0544">
        <w:rPr>
          <w:rFonts w:ascii="Times New Roman" w:hAnsi="Times New Roman"/>
          <w:sz w:val="26"/>
          <w:szCs w:val="26"/>
        </w:rPr>
        <w:t>Воок</w:t>
      </w:r>
      <w:proofErr w:type="spellEnd"/>
      <w:r w:rsidR="009B658A" w:rsidRPr="002A0544">
        <w:rPr>
          <w:rFonts w:ascii="Times New Roman" w:hAnsi="Times New Roman"/>
          <w:sz w:val="26"/>
          <w:szCs w:val="26"/>
          <w:lang w:val="en-US"/>
        </w:rPr>
        <w:t>s</w:t>
      </w:r>
      <w:r w:rsidR="009B658A" w:rsidRPr="002A0544">
        <w:rPr>
          <w:rFonts w:ascii="Times New Roman" w:hAnsi="Times New Roman"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Gide</w:t>
      </w:r>
      <w:r w:rsidR="009B658A" w:rsidRPr="002A0544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9B658A" w:rsidRPr="002A0544" w:rsidRDefault="009A4BD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5" w:history="1">
        <w:r w:rsidR="009B658A" w:rsidRPr="002A0544">
          <w:rPr>
            <w:rStyle w:val="a3"/>
            <w:rFonts w:ascii="Times New Roman" w:hAnsi="Times New Roman"/>
            <w:sz w:val="26"/>
            <w:szCs w:val="26"/>
          </w:rPr>
          <w:t>www.st-books</w:t>
        </w:r>
      </w:hyperlink>
      <w:r w:rsidR="009B658A" w:rsidRPr="002A0544">
        <w:rPr>
          <w:rFonts w:ascii="Times New Roman" w:hAnsi="Times New Roman"/>
          <w:sz w:val="26"/>
          <w:szCs w:val="26"/>
        </w:rPr>
        <w:t xml:space="preserve">. </w:t>
      </w:r>
      <w:r w:rsidR="009B658A" w:rsidRPr="002A0544">
        <w:rPr>
          <w:rFonts w:ascii="Times New Roman" w:hAnsi="Times New Roman"/>
          <w:sz w:val="26"/>
          <w:szCs w:val="26"/>
          <w:lang w:val="en-US"/>
        </w:rPr>
        <w:t>R</w:t>
      </w:r>
      <w:r w:rsidR="009B658A" w:rsidRPr="002A0544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2A0544">
        <w:rPr>
          <w:rFonts w:ascii="Times New Roman" w:hAnsi="Times New Roman"/>
          <w:sz w:val="26"/>
          <w:szCs w:val="26"/>
        </w:rPr>
        <w:t>www.school.edu.ru (Российский образовательный порта</w:t>
      </w:r>
      <w:r w:rsidR="002F650A">
        <w:rPr>
          <w:rFonts w:ascii="Times New Roman" w:hAnsi="Times New Roman"/>
          <w:sz w:val="26"/>
          <w:szCs w:val="26"/>
        </w:rPr>
        <w:t>л. Доступность, качество, эффек</w:t>
      </w:r>
      <w:r w:rsidRPr="002A0544">
        <w:rPr>
          <w:rFonts w:ascii="Times New Roman" w:hAnsi="Times New Roman"/>
          <w:sz w:val="26"/>
          <w:szCs w:val="26"/>
        </w:rPr>
        <w:t xml:space="preserve">тивность). </w:t>
      </w:r>
      <w:hyperlink r:id="rId16" w:history="1">
        <w:proofErr w:type="gramStart"/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www.ru/book</w:t>
        </w:r>
      </w:hyperlink>
      <w:r w:rsidR="002A0544" w:rsidRPr="00234C3B">
        <w:rPr>
          <w:rFonts w:ascii="Times New Roman" w:hAnsi="Times New Roman"/>
          <w:sz w:val="26"/>
          <w:szCs w:val="26"/>
        </w:rPr>
        <w:t xml:space="preserve"> </w:t>
      </w:r>
      <w:r w:rsidRPr="002A0544">
        <w:rPr>
          <w:rFonts w:ascii="Times New Roman" w:hAnsi="Times New Roman"/>
          <w:sz w:val="26"/>
          <w:szCs w:val="26"/>
        </w:rPr>
        <w:t xml:space="preserve"> (</w:t>
      </w:r>
      <w:proofErr w:type="gramEnd"/>
      <w:r w:rsidRPr="002A0544">
        <w:rPr>
          <w:rFonts w:ascii="Times New Roman" w:hAnsi="Times New Roman"/>
          <w:sz w:val="26"/>
          <w:szCs w:val="26"/>
        </w:rPr>
        <w:t xml:space="preserve">Электронная библиотечная система). </w:t>
      </w:r>
    </w:p>
    <w:p w:rsidR="009B658A" w:rsidRPr="002A0544" w:rsidRDefault="009B658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A0544">
        <w:rPr>
          <w:rFonts w:ascii="Times New Roman" w:hAnsi="Times New Roman"/>
          <w:sz w:val="26"/>
          <w:szCs w:val="26"/>
        </w:rPr>
        <w:t>Zoom</w:t>
      </w:r>
      <w:proofErr w:type="spellEnd"/>
      <w:r w:rsidRPr="002A0544">
        <w:rPr>
          <w:rFonts w:ascii="Times New Roman" w:hAnsi="Times New Roman"/>
          <w:sz w:val="26"/>
          <w:szCs w:val="26"/>
        </w:rPr>
        <w:t xml:space="preserve"> (режим доступа: </w:t>
      </w:r>
      <w:hyperlink r:id="rId17" w:history="1">
        <w:r w:rsidRPr="002A0544">
          <w:rPr>
            <w:rStyle w:val="a3"/>
            <w:rFonts w:ascii="Times New Roman" w:hAnsi="Times New Roman"/>
            <w:sz w:val="26"/>
            <w:szCs w:val="26"/>
          </w:rPr>
          <w:t>https://zoom.us/</w:t>
        </w:r>
      </w:hyperlink>
      <w:r w:rsidRPr="002A0544">
        <w:rPr>
          <w:rFonts w:ascii="Times New Roman" w:hAnsi="Times New Roman"/>
          <w:sz w:val="26"/>
          <w:szCs w:val="26"/>
        </w:rPr>
        <w:t>)</w:t>
      </w:r>
    </w:p>
    <w:p w:rsidR="009B658A" w:rsidRPr="002A0544" w:rsidRDefault="009A4BDA" w:rsidP="00FD5E90">
      <w:pPr>
        <w:pStyle w:val="a9"/>
        <w:numPr>
          <w:ilvl w:val="0"/>
          <w:numId w:val="9"/>
        </w:numPr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hyperlink r:id="rId18" w:history="1">
        <w:r w:rsidR="002A0544" w:rsidRPr="002756A7">
          <w:rPr>
            <w:rStyle w:val="a3"/>
            <w:rFonts w:ascii="Times New Roman" w:hAnsi="Times New Roman"/>
            <w:sz w:val="26"/>
            <w:szCs w:val="26"/>
          </w:rPr>
          <w:t>https://disk.yandex.ru/</w:t>
        </w:r>
      </w:hyperlink>
      <w:r w:rsidR="002A0544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9B658A" w:rsidRPr="002A0544">
        <w:rPr>
          <w:rFonts w:ascii="Times New Roman" w:hAnsi="Times New Roman"/>
          <w:i/>
          <w:sz w:val="26"/>
          <w:szCs w:val="26"/>
        </w:rPr>
        <w:t xml:space="preserve"> </w:t>
      </w:r>
      <w:r w:rsidR="009B658A" w:rsidRPr="002A0544">
        <w:rPr>
          <w:rFonts w:ascii="Times New Roman" w:hAnsi="Times New Roman"/>
          <w:b/>
          <w:caps/>
          <w:sz w:val="26"/>
          <w:szCs w:val="26"/>
        </w:rPr>
        <w:br w:type="page"/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lastRenderedPageBreak/>
        <w:t>4. Контроль и оценка результатов освоения УЧЕБНОЙ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rPr>
          <w:b/>
          <w:caps/>
          <w:sz w:val="26"/>
          <w:szCs w:val="26"/>
        </w:rPr>
      </w:pPr>
      <w:r w:rsidRPr="006C3D13">
        <w:rPr>
          <w:b/>
          <w:caps/>
          <w:sz w:val="26"/>
          <w:szCs w:val="26"/>
        </w:rPr>
        <w:t>Дисциплины.</w:t>
      </w:r>
    </w:p>
    <w:p w:rsidR="009B658A" w:rsidRPr="006C3D13" w:rsidRDefault="009B658A" w:rsidP="009B658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919"/>
        <w:jc w:val="both"/>
        <w:rPr>
          <w:sz w:val="26"/>
          <w:szCs w:val="26"/>
        </w:rPr>
      </w:pPr>
    </w:p>
    <w:p w:rsidR="00C10D0F" w:rsidRPr="006C3D13" w:rsidRDefault="009B658A" w:rsidP="002A05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3D13">
        <w:rPr>
          <w:rFonts w:ascii="Times New Roman" w:eastAsia="Calibri" w:hAnsi="Times New Roman" w:cs="Times New Roman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6C3D13">
        <w:rPr>
          <w:rFonts w:ascii="Times New Roman" w:hAnsi="Times New Roman" w:cs="Times New Roman"/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707"/>
        <w:gridCol w:w="2864"/>
      </w:tblGrid>
      <w:tr w:rsidR="00C10D0F" w:rsidRPr="006C3D13" w:rsidTr="00DD3657">
        <w:trPr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10D0F" w:rsidRPr="006C3D13" w:rsidRDefault="00C10D0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D0F" w:rsidRPr="006C3D13" w:rsidRDefault="00C10D0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10D0F" w:rsidRPr="006C3D13" w:rsidTr="00DD3657">
        <w:trPr>
          <w:trHeight w:val="55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научнотехнического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прогресса,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отношение к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</w:t>
            </w:r>
            <w:r w:rsidR="005F4307">
              <w:rPr>
                <w:rFonts w:ascii="Times New Roman" w:hAnsi="Times New Roman" w:cs="Times New Roman"/>
                <w:sz w:val="26"/>
                <w:szCs w:val="26"/>
              </w:rPr>
              <w:t>нных практических работ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C10D0F" w:rsidRPr="006C3D13" w:rsidTr="00DD3657">
        <w:trPr>
          <w:trHeight w:val="745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навыками познавательной, учебно</w:t>
            </w:r>
            <w:r w:rsidR="002F650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C10D0F" w:rsidRPr="006C3D13" w:rsidTr="00DD3657">
        <w:trPr>
          <w:trHeight w:val="839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10D0F" w:rsidRPr="002A0544" w:rsidRDefault="00C10D0F" w:rsidP="002A054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A054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DD3657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C10D0F" w:rsidRPr="006C3D13" w:rsidRDefault="00C10D0F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Проверочные работы по </w:t>
            </w:r>
            <w:proofErr w:type="gram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темам;  Тестирование</w:t>
            </w:r>
            <w:proofErr w:type="gram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;  Оценка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устного опроса во время аудиторных занятий;  Контрольная работа; Экзамен;</w:t>
            </w:r>
          </w:p>
        </w:tc>
      </w:tr>
      <w:tr w:rsidR="00DD3657" w:rsidRPr="006C3D13" w:rsidTr="00DD365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57" w:rsidRPr="006C3D13" w:rsidRDefault="00DD3657" w:rsidP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C10D0F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интерпретации информации и </w:t>
            </w:r>
            <w:r w:rsidRPr="005F43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информационные технологии для выполнения задач профессиональной деятельности;</w:t>
            </w:r>
          </w:p>
          <w:p w:rsidR="005F4307" w:rsidRPr="005F4307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10D0F" w:rsidRPr="006C3D13" w:rsidRDefault="005F4307" w:rsidP="005F430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430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5CB" w:rsidRPr="006C3D13" w:rsidRDefault="006035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Проверочные работы по темам;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Тестирование;</w:t>
            </w:r>
          </w:p>
          <w:p w:rsidR="006035CB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устного опроса во время аудиторных 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занятий;</w:t>
            </w:r>
          </w:p>
          <w:p w:rsidR="00C10D0F" w:rsidRPr="006C3D13" w:rsidRDefault="00C10D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2A0544" w:rsidRPr="006C3D13" w:rsidTr="00BC10A4">
        <w:trPr>
          <w:trHeight w:val="612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544" w:rsidRPr="002A0544" w:rsidRDefault="002A0544" w:rsidP="002A05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3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9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</w:t>
            </w:r>
            <w:proofErr w:type="spellStart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6035CB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035CB" w:rsidRPr="006C3D13" w:rsidRDefault="006035CB" w:rsidP="006035C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10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 Способный в цифровой среде использовать 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участие в рабочих группах по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6035CB" w:rsidRPr="002A0544" w:rsidRDefault="002A0544" w:rsidP="002A0544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группы;</w:t>
            </w:r>
          </w:p>
        </w:tc>
      </w:tr>
      <w:tr w:rsidR="00DD3657" w:rsidRPr="006C3D13" w:rsidTr="00DD3657">
        <w:trPr>
          <w:trHeight w:val="612"/>
          <w:jc w:val="center"/>
        </w:trPr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3657" w:rsidRPr="006C3D13" w:rsidRDefault="006035CB" w:rsidP="00603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>ЛР 12</w:t>
            </w:r>
            <w:r w:rsidR="002A05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6C3D1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6035CB" w:rsidRPr="006C3D13" w:rsidRDefault="006035CB" w:rsidP="006035C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6C3D13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DD3657" w:rsidRPr="006C3D13" w:rsidRDefault="00DD3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F49C2" w:rsidRPr="006C3D13" w:rsidRDefault="00AF49C2">
      <w:pPr>
        <w:rPr>
          <w:rFonts w:ascii="Times New Roman" w:hAnsi="Times New Roman" w:cs="Times New Roman"/>
          <w:sz w:val="26"/>
          <w:szCs w:val="26"/>
        </w:rPr>
      </w:pPr>
    </w:p>
    <w:sectPr w:rsidR="00AF49C2" w:rsidRPr="006C3D13" w:rsidSect="000E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24396A"/>
    <w:multiLevelType w:val="hybridMultilevel"/>
    <w:tmpl w:val="377C1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8493B"/>
    <w:multiLevelType w:val="hybridMultilevel"/>
    <w:tmpl w:val="3C0038F8"/>
    <w:lvl w:ilvl="0" w:tplc="ECD07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55C6860"/>
    <w:multiLevelType w:val="hybridMultilevel"/>
    <w:tmpl w:val="04BA934C"/>
    <w:lvl w:ilvl="0" w:tplc="09BCDFB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6B5CE4"/>
    <w:rsid w:val="00000CC2"/>
    <w:rsid w:val="00057A7B"/>
    <w:rsid w:val="000C5635"/>
    <w:rsid w:val="000D20F8"/>
    <w:rsid w:val="000E15B8"/>
    <w:rsid w:val="001402E4"/>
    <w:rsid w:val="00166B83"/>
    <w:rsid w:val="00234C3B"/>
    <w:rsid w:val="0028181A"/>
    <w:rsid w:val="002A0544"/>
    <w:rsid w:val="002F650A"/>
    <w:rsid w:val="00310E80"/>
    <w:rsid w:val="00404582"/>
    <w:rsid w:val="00473156"/>
    <w:rsid w:val="0048329D"/>
    <w:rsid w:val="004846ED"/>
    <w:rsid w:val="0054158E"/>
    <w:rsid w:val="005F0E81"/>
    <w:rsid w:val="005F4307"/>
    <w:rsid w:val="006035CB"/>
    <w:rsid w:val="00663ECE"/>
    <w:rsid w:val="006B5CE4"/>
    <w:rsid w:val="006C3D13"/>
    <w:rsid w:val="006E3724"/>
    <w:rsid w:val="007306BF"/>
    <w:rsid w:val="008047E7"/>
    <w:rsid w:val="0081231C"/>
    <w:rsid w:val="00883744"/>
    <w:rsid w:val="008B2C7F"/>
    <w:rsid w:val="00914094"/>
    <w:rsid w:val="009A4BDA"/>
    <w:rsid w:val="009B01F2"/>
    <w:rsid w:val="009B658A"/>
    <w:rsid w:val="009C47EA"/>
    <w:rsid w:val="009F350C"/>
    <w:rsid w:val="00AD4E4D"/>
    <w:rsid w:val="00AD658C"/>
    <w:rsid w:val="00AF49C2"/>
    <w:rsid w:val="00B07D75"/>
    <w:rsid w:val="00B163A9"/>
    <w:rsid w:val="00B17B53"/>
    <w:rsid w:val="00B60131"/>
    <w:rsid w:val="00B621C4"/>
    <w:rsid w:val="00B640A3"/>
    <w:rsid w:val="00BC10A4"/>
    <w:rsid w:val="00BF7839"/>
    <w:rsid w:val="00C016FD"/>
    <w:rsid w:val="00C10D0F"/>
    <w:rsid w:val="00CC045D"/>
    <w:rsid w:val="00CC3F58"/>
    <w:rsid w:val="00CD1166"/>
    <w:rsid w:val="00D43906"/>
    <w:rsid w:val="00D451C2"/>
    <w:rsid w:val="00D51F8D"/>
    <w:rsid w:val="00D5402A"/>
    <w:rsid w:val="00D94024"/>
    <w:rsid w:val="00DA2AD9"/>
    <w:rsid w:val="00DD3657"/>
    <w:rsid w:val="00DE0930"/>
    <w:rsid w:val="00E151B1"/>
    <w:rsid w:val="00E22CC2"/>
    <w:rsid w:val="00E33D82"/>
    <w:rsid w:val="00E85195"/>
    <w:rsid w:val="00E91D75"/>
    <w:rsid w:val="00F735BD"/>
    <w:rsid w:val="00FD264D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EC211-8D47-468E-A94D-86905504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0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C10D0F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iPriority w:val="99"/>
    <w:unhideWhenUsed/>
    <w:rsid w:val="00C10D0F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iPriority w:val="99"/>
    <w:unhideWhenUsed/>
    <w:qFormat/>
    <w:rsid w:val="00C10D0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aliases w:val=" Знак2"/>
    <w:basedOn w:val="a"/>
    <w:link w:val="a6"/>
    <w:uiPriority w:val="99"/>
    <w:unhideWhenUsed/>
    <w:rsid w:val="00C1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 Знак2 Знак"/>
    <w:basedOn w:val="a0"/>
    <w:link w:val="a5"/>
    <w:uiPriority w:val="99"/>
    <w:qFormat/>
    <w:rsid w:val="00C10D0F"/>
  </w:style>
  <w:style w:type="paragraph" w:styleId="a7">
    <w:name w:val="Body Text"/>
    <w:basedOn w:val="a"/>
    <w:link w:val="a8"/>
    <w:uiPriority w:val="99"/>
    <w:unhideWhenUsed/>
    <w:rsid w:val="00C10D0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qFormat/>
    <w:rsid w:val="00C10D0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qFormat/>
    <w:rsid w:val="00C10D0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C10D0F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rsid w:val="00C10D0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C10D0F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C10D0F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C10D0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C1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qFormat/>
    <w:rsid w:val="00B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qFormat/>
    <w:rsid w:val="00BF7839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D36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36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AD658C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473156"/>
  </w:style>
  <w:style w:type="numbering" w:customStyle="1" w:styleId="110">
    <w:name w:val="Нет списка11"/>
    <w:next w:val="a2"/>
    <w:uiPriority w:val="99"/>
    <w:semiHidden/>
    <w:unhideWhenUsed/>
    <w:qFormat/>
    <w:rsid w:val="00473156"/>
  </w:style>
  <w:style w:type="paragraph" w:styleId="23">
    <w:name w:val="List 2"/>
    <w:basedOn w:val="a"/>
    <w:uiPriority w:val="99"/>
    <w:rsid w:val="004731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99"/>
    <w:qFormat/>
    <w:rsid w:val="00473156"/>
    <w:rPr>
      <w:b/>
      <w:bCs/>
    </w:rPr>
  </w:style>
  <w:style w:type="paragraph" w:styleId="af0">
    <w:name w:val="footnote text"/>
    <w:basedOn w:val="a"/>
    <w:link w:val="af1"/>
    <w:uiPriority w:val="99"/>
    <w:semiHidden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473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473156"/>
    <w:rPr>
      <w:vertAlign w:val="superscript"/>
    </w:rPr>
  </w:style>
  <w:style w:type="paragraph" w:styleId="24">
    <w:name w:val="Body Text 2"/>
    <w:aliases w:val=" Знак6"/>
    <w:basedOn w:val="a"/>
    <w:link w:val="25"/>
    <w:uiPriority w:val="99"/>
    <w:qFormat/>
    <w:rsid w:val="004731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aliases w:val=" Знак6 Знак"/>
    <w:basedOn w:val="a0"/>
    <w:link w:val="24"/>
    <w:uiPriority w:val="99"/>
    <w:rsid w:val="00473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uiPriority w:val="99"/>
    <w:semiHidden/>
    <w:qFormat/>
    <w:rsid w:val="00473156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qFormat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qFormat/>
    <w:rsid w:val="004731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qFormat/>
    <w:rsid w:val="00473156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qFormat/>
    <w:rsid w:val="0047315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b"/>
    <w:uiPriority w:val="59"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Знак"/>
    <w:basedOn w:val="a"/>
    <w:uiPriority w:val="99"/>
    <w:qFormat/>
    <w:rsid w:val="00473156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table" w:styleId="13">
    <w:name w:val="Table Grid 1"/>
    <w:basedOn w:val="a1"/>
    <w:uiPriority w:val="99"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9">
    <w:name w:val="page number"/>
    <w:basedOn w:val="a0"/>
    <w:uiPriority w:val="99"/>
    <w:qFormat/>
    <w:rsid w:val="00473156"/>
  </w:style>
  <w:style w:type="paragraph" w:customStyle="1" w:styleId="26">
    <w:name w:val="Знак2"/>
    <w:basedOn w:val="a"/>
    <w:link w:val="210"/>
    <w:uiPriority w:val="99"/>
    <w:qFormat/>
    <w:rsid w:val="0047315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fa">
    <w:name w:val="header"/>
    <w:basedOn w:val="a"/>
    <w:link w:val="afb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Верхний колонтитул Знак"/>
    <w:basedOn w:val="a0"/>
    <w:link w:val="afa"/>
    <w:uiPriority w:val="99"/>
    <w:qFormat/>
    <w:rsid w:val="004731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qFormat/>
    <w:rsid w:val="0047315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c">
    <w:name w:val="Subtitle"/>
    <w:basedOn w:val="a"/>
    <w:next w:val="a7"/>
    <w:link w:val="afd"/>
    <w:uiPriority w:val="99"/>
    <w:qFormat/>
    <w:rsid w:val="00473156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d">
    <w:name w:val="Подзаголовок Знак"/>
    <w:basedOn w:val="a0"/>
    <w:link w:val="afc"/>
    <w:uiPriority w:val="99"/>
    <w:qFormat/>
    <w:rsid w:val="004731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e">
    <w:name w:val="Символ сноски"/>
    <w:uiPriority w:val="99"/>
    <w:qFormat/>
    <w:rsid w:val="00473156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qFormat/>
    <w:rsid w:val="004731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21"/>
    <w:basedOn w:val="a"/>
    <w:uiPriority w:val="99"/>
    <w:qFormat/>
    <w:rsid w:val="004731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">
    <w:name w:val="Body Text Indent"/>
    <w:basedOn w:val="a"/>
    <w:link w:val="aff0"/>
    <w:semiHidden/>
    <w:rsid w:val="00473156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0">
    <w:name w:val="Основной текст с отступом Знак"/>
    <w:basedOn w:val="a0"/>
    <w:link w:val="aff"/>
    <w:semiHidden/>
    <w:qFormat/>
    <w:rsid w:val="00473156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f1">
    <w:name w:val="Гипертекстовая ссылка"/>
    <w:uiPriority w:val="99"/>
    <w:qFormat/>
    <w:rsid w:val="00473156"/>
    <w:rPr>
      <w:b w:val="0"/>
      <w:bCs w:val="0"/>
      <w:color w:val="106BBE"/>
    </w:rPr>
  </w:style>
  <w:style w:type="paragraph" w:customStyle="1" w:styleId="111">
    <w:name w:val="Заголовок 11"/>
    <w:basedOn w:val="a"/>
    <w:next w:val="a"/>
    <w:uiPriority w:val="99"/>
    <w:qFormat/>
    <w:rsid w:val="00473156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473156"/>
    <w:rPr>
      <w:color w:val="0000FF"/>
      <w:u w:val="single"/>
    </w:rPr>
  </w:style>
  <w:style w:type="paragraph" w:customStyle="1" w:styleId="14">
    <w:name w:val="Нижний колонтитул1"/>
    <w:basedOn w:val="a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ривязка сноски"/>
    <w:rsid w:val="00473156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473156"/>
    <w:rPr>
      <w:vertAlign w:val="superscript"/>
    </w:rPr>
  </w:style>
  <w:style w:type="character" w:customStyle="1" w:styleId="210">
    <w:name w:val="Основной текст с отступом 2 Знак1"/>
    <w:basedOn w:val="a0"/>
    <w:link w:val="26"/>
    <w:uiPriority w:val="99"/>
    <w:qFormat/>
    <w:rsid w:val="00473156"/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ListLabel1">
    <w:name w:val="ListLabel 1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2">
    <w:name w:val="ListLabel 2"/>
    <w:qFormat/>
    <w:rsid w:val="00473156"/>
    <w:rPr>
      <w:rFonts w:cs="Symbol"/>
      <w:b/>
      <w:bCs/>
    </w:rPr>
  </w:style>
  <w:style w:type="character" w:customStyle="1" w:styleId="ListLabel3">
    <w:name w:val="ListLabel 3"/>
    <w:qFormat/>
    <w:rsid w:val="00473156"/>
    <w:rPr>
      <w:b/>
      <w:bCs/>
    </w:rPr>
  </w:style>
  <w:style w:type="character" w:customStyle="1" w:styleId="ListLabel4">
    <w:name w:val="ListLabel 4"/>
    <w:qFormat/>
    <w:rsid w:val="00473156"/>
    <w:rPr>
      <w:rFonts w:cs="Symbol"/>
    </w:rPr>
  </w:style>
  <w:style w:type="character" w:customStyle="1" w:styleId="ListLabel5">
    <w:name w:val="ListLabel 5"/>
    <w:qFormat/>
    <w:rsid w:val="00473156"/>
    <w:rPr>
      <w:rFonts w:cs="Courier New"/>
    </w:rPr>
  </w:style>
  <w:style w:type="character" w:customStyle="1" w:styleId="ListLabel6">
    <w:name w:val="ListLabel 6"/>
    <w:qFormat/>
    <w:rsid w:val="00473156"/>
    <w:rPr>
      <w:rFonts w:cs="Wingdings"/>
    </w:rPr>
  </w:style>
  <w:style w:type="character" w:customStyle="1" w:styleId="ListLabel7">
    <w:name w:val="ListLabel 7"/>
    <w:qFormat/>
    <w:rsid w:val="00473156"/>
    <w:rPr>
      <w:rFonts w:cs="Symbol"/>
    </w:rPr>
  </w:style>
  <w:style w:type="character" w:customStyle="1" w:styleId="ListLabel8">
    <w:name w:val="ListLabel 8"/>
    <w:qFormat/>
    <w:rsid w:val="00473156"/>
    <w:rPr>
      <w:rFonts w:cs="Courier New"/>
    </w:rPr>
  </w:style>
  <w:style w:type="character" w:customStyle="1" w:styleId="ListLabel9">
    <w:name w:val="ListLabel 9"/>
    <w:qFormat/>
    <w:rsid w:val="00473156"/>
    <w:rPr>
      <w:rFonts w:cs="Wingdings"/>
    </w:rPr>
  </w:style>
  <w:style w:type="character" w:customStyle="1" w:styleId="ListLabel10">
    <w:name w:val="ListLabel 10"/>
    <w:qFormat/>
    <w:rsid w:val="00473156"/>
    <w:rPr>
      <w:rFonts w:cs="Symbol"/>
    </w:rPr>
  </w:style>
  <w:style w:type="character" w:customStyle="1" w:styleId="ListLabel11">
    <w:name w:val="ListLabel 11"/>
    <w:qFormat/>
    <w:rsid w:val="00473156"/>
    <w:rPr>
      <w:rFonts w:cs="Courier New"/>
    </w:rPr>
  </w:style>
  <w:style w:type="character" w:customStyle="1" w:styleId="ListLabel12">
    <w:name w:val="ListLabel 12"/>
    <w:qFormat/>
    <w:rsid w:val="00473156"/>
    <w:rPr>
      <w:rFonts w:cs="Wingdings"/>
    </w:rPr>
  </w:style>
  <w:style w:type="character" w:customStyle="1" w:styleId="ListLabel13">
    <w:name w:val="ListLabel 13"/>
    <w:qFormat/>
    <w:rsid w:val="00473156"/>
    <w:rPr>
      <w:rFonts w:cs="Symbol"/>
    </w:rPr>
  </w:style>
  <w:style w:type="character" w:customStyle="1" w:styleId="ListLabel14">
    <w:name w:val="ListLabel 14"/>
    <w:qFormat/>
    <w:rsid w:val="00473156"/>
    <w:rPr>
      <w:rFonts w:cs="Courier New"/>
    </w:rPr>
  </w:style>
  <w:style w:type="character" w:customStyle="1" w:styleId="ListLabel15">
    <w:name w:val="ListLabel 15"/>
    <w:qFormat/>
    <w:rsid w:val="00473156"/>
    <w:rPr>
      <w:rFonts w:cs="Wingdings"/>
    </w:rPr>
  </w:style>
  <w:style w:type="character" w:customStyle="1" w:styleId="ListLabel16">
    <w:name w:val="ListLabel 16"/>
    <w:qFormat/>
    <w:rsid w:val="00473156"/>
    <w:rPr>
      <w:rFonts w:cs="Symbol"/>
    </w:rPr>
  </w:style>
  <w:style w:type="character" w:customStyle="1" w:styleId="ListLabel17">
    <w:name w:val="ListLabel 17"/>
    <w:qFormat/>
    <w:rsid w:val="00473156"/>
    <w:rPr>
      <w:rFonts w:cs="Courier New"/>
    </w:rPr>
  </w:style>
  <w:style w:type="character" w:customStyle="1" w:styleId="ListLabel18">
    <w:name w:val="ListLabel 18"/>
    <w:qFormat/>
    <w:rsid w:val="00473156"/>
    <w:rPr>
      <w:rFonts w:cs="Wingdings"/>
    </w:rPr>
  </w:style>
  <w:style w:type="character" w:customStyle="1" w:styleId="ListLabel19">
    <w:name w:val="ListLabel 19"/>
    <w:qFormat/>
    <w:rsid w:val="00473156"/>
    <w:rPr>
      <w:rFonts w:cs="Symbol"/>
    </w:rPr>
  </w:style>
  <w:style w:type="character" w:customStyle="1" w:styleId="ListLabel20">
    <w:name w:val="ListLabel 20"/>
    <w:qFormat/>
    <w:rsid w:val="00473156"/>
    <w:rPr>
      <w:rFonts w:cs="Courier New"/>
    </w:rPr>
  </w:style>
  <w:style w:type="character" w:customStyle="1" w:styleId="ListLabel21">
    <w:name w:val="ListLabel 21"/>
    <w:qFormat/>
    <w:rsid w:val="00473156"/>
    <w:rPr>
      <w:rFonts w:cs="Wingdings"/>
    </w:rPr>
  </w:style>
  <w:style w:type="character" w:customStyle="1" w:styleId="ListLabel22">
    <w:name w:val="ListLabel 22"/>
    <w:qFormat/>
    <w:rsid w:val="00473156"/>
    <w:rPr>
      <w:rFonts w:cs="Symbol"/>
    </w:rPr>
  </w:style>
  <w:style w:type="character" w:customStyle="1" w:styleId="ListLabel23">
    <w:name w:val="ListLabel 23"/>
    <w:qFormat/>
    <w:rsid w:val="00473156"/>
    <w:rPr>
      <w:rFonts w:cs="Courier New"/>
    </w:rPr>
  </w:style>
  <w:style w:type="character" w:customStyle="1" w:styleId="ListLabel24">
    <w:name w:val="ListLabel 24"/>
    <w:qFormat/>
    <w:rsid w:val="00473156"/>
    <w:rPr>
      <w:rFonts w:cs="Wingdings"/>
    </w:rPr>
  </w:style>
  <w:style w:type="character" w:customStyle="1" w:styleId="ListLabel25">
    <w:name w:val="ListLabel 25"/>
    <w:qFormat/>
    <w:rsid w:val="00473156"/>
    <w:rPr>
      <w:rFonts w:cs="Symbol"/>
    </w:rPr>
  </w:style>
  <w:style w:type="character" w:customStyle="1" w:styleId="ListLabel26">
    <w:name w:val="ListLabel 26"/>
    <w:qFormat/>
    <w:rsid w:val="00473156"/>
    <w:rPr>
      <w:rFonts w:cs="Courier New"/>
    </w:rPr>
  </w:style>
  <w:style w:type="character" w:customStyle="1" w:styleId="ListLabel27">
    <w:name w:val="ListLabel 27"/>
    <w:qFormat/>
    <w:rsid w:val="00473156"/>
    <w:rPr>
      <w:rFonts w:cs="Wingdings"/>
    </w:rPr>
  </w:style>
  <w:style w:type="character" w:customStyle="1" w:styleId="ListLabel28">
    <w:name w:val="ListLabel 28"/>
    <w:qFormat/>
    <w:rsid w:val="00473156"/>
    <w:rPr>
      <w:rFonts w:cs="Symbol"/>
    </w:rPr>
  </w:style>
  <w:style w:type="character" w:customStyle="1" w:styleId="ListLabel29">
    <w:name w:val="ListLabel 29"/>
    <w:qFormat/>
    <w:rsid w:val="00473156"/>
    <w:rPr>
      <w:rFonts w:cs="Courier New"/>
    </w:rPr>
  </w:style>
  <w:style w:type="character" w:customStyle="1" w:styleId="ListLabel30">
    <w:name w:val="ListLabel 30"/>
    <w:qFormat/>
    <w:rsid w:val="00473156"/>
    <w:rPr>
      <w:rFonts w:cs="Wingdings"/>
    </w:rPr>
  </w:style>
  <w:style w:type="character" w:customStyle="1" w:styleId="ListLabel31">
    <w:name w:val="ListLabel 31"/>
    <w:qFormat/>
    <w:rsid w:val="00473156"/>
    <w:rPr>
      <w:rFonts w:cs="Symbol"/>
    </w:rPr>
  </w:style>
  <w:style w:type="character" w:customStyle="1" w:styleId="ListLabel32">
    <w:name w:val="ListLabel 32"/>
    <w:qFormat/>
    <w:rsid w:val="00473156"/>
    <w:rPr>
      <w:rFonts w:cs="Courier New"/>
    </w:rPr>
  </w:style>
  <w:style w:type="character" w:customStyle="1" w:styleId="ListLabel33">
    <w:name w:val="ListLabel 33"/>
    <w:qFormat/>
    <w:rsid w:val="00473156"/>
    <w:rPr>
      <w:rFonts w:cs="Wingdings"/>
    </w:rPr>
  </w:style>
  <w:style w:type="character" w:customStyle="1" w:styleId="ListLabel34">
    <w:name w:val="ListLabel 34"/>
    <w:qFormat/>
    <w:rsid w:val="00473156"/>
    <w:rPr>
      <w:rFonts w:cs="Symbol"/>
    </w:rPr>
  </w:style>
  <w:style w:type="character" w:customStyle="1" w:styleId="ListLabel35">
    <w:name w:val="ListLabel 35"/>
    <w:qFormat/>
    <w:rsid w:val="00473156"/>
    <w:rPr>
      <w:rFonts w:cs="Courier New"/>
    </w:rPr>
  </w:style>
  <w:style w:type="character" w:customStyle="1" w:styleId="ListLabel36">
    <w:name w:val="ListLabel 36"/>
    <w:qFormat/>
    <w:rsid w:val="00473156"/>
    <w:rPr>
      <w:rFonts w:cs="Wingdings"/>
    </w:rPr>
  </w:style>
  <w:style w:type="character" w:customStyle="1" w:styleId="ListLabel37">
    <w:name w:val="ListLabel 37"/>
    <w:qFormat/>
    <w:rsid w:val="00473156"/>
    <w:rPr>
      <w:rFonts w:cs="Symbol"/>
    </w:rPr>
  </w:style>
  <w:style w:type="character" w:customStyle="1" w:styleId="ListLabel38">
    <w:name w:val="ListLabel 38"/>
    <w:qFormat/>
    <w:rsid w:val="00473156"/>
    <w:rPr>
      <w:rFonts w:cs="Courier New"/>
    </w:rPr>
  </w:style>
  <w:style w:type="character" w:customStyle="1" w:styleId="ListLabel39">
    <w:name w:val="ListLabel 39"/>
    <w:qFormat/>
    <w:rsid w:val="00473156"/>
    <w:rPr>
      <w:rFonts w:cs="Wingdings"/>
    </w:rPr>
  </w:style>
  <w:style w:type="character" w:customStyle="1" w:styleId="ListLabel40">
    <w:name w:val="ListLabel 40"/>
    <w:qFormat/>
    <w:rsid w:val="00473156"/>
    <w:rPr>
      <w:rFonts w:cs="Symbol"/>
    </w:rPr>
  </w:style>
  <w:style w:type="character" w:customStyle="1" w:styleId="ListLabel41">
    <w:name w:val="ListLabel 41"/>
    <w:qFormat/>
    <w:rsid w:val="00473156"/>
    <w:rPr>
      <w:rFonts w:cs="Courier New"/>
    </w:rPr>
  </w:style>
  <w:style w:type="character" w:customStyle="1" w:styleId="ListLabel42">
    <w:name w:val="ListLabel 42"/>
    <w:qFormat/>
    <w:rsid w:val="00473156"/>
    <w:rPr>
      <w:rFonts w:cs="Wingdings"/>
    </w:rPr>
  </w:style>
  <w:style w:type="character" w:customStyle="1" w:styleId="ListLabel43">
    <w:name w:val="ListLabel 43"/>
    <w:qFormat/>
    <w:rsid w:val="00473156"/>
    <w:rPr>
      <w:rFonts w:cs="Symbol"/>
    </w:rPr>
  </w:style>
  <w:style w:type="character" w:customStyle="1" w:styleId="ListLabel44">
    <w:name w:val="ListLabel 44"/>
    <w:qFormat/>
    <w:rsid w:val="00473156"/>
    <w:rPr>
      <w:rFonts w:cs="Courier New"/>
    </w:rPr>
  </w:style>
  <w:style w:type="character" w:customStyle="1" w:styleId="ListLabel45">
    <w:name w:val="ListLabel 45"/>
    <w:qFormat/>
    <w:rsid w:val="00473156"/>
    <w:rPr>
      <w:rFonts w:cs="Wingdings"/>
    </w:rPr>
  </w:style>
  <w:style w:type="character" w:customStyle="1" w:styleId="ListLabel46">
    <w:name w:val="ListLabel 46"/>
    <w:qFormat/>
    <w:rsid w:val="00473156"/>
    <w:rPr>
      <w:rFonts w:cs="Symbol"/>
    </w:rPr>
  </w:style>
  <w:style w:type="character" w:customStyle="1" w:styleId="ListLabel47">
    <w:name w:val="ListLabel 47"/>
    <w:qFormat/>
    <w:rsid w:val="00473156"/>
    <w:rPr>
      <w:rFonts w:cs="Courier New"/>
    </w:rPr>
  </w:style>
  <w:style w:type="character" w:customStyle="1" w:styleId="ListLabel48">
    <w:name w:val="ListLabel 48"/>
    <w:qFormat/>
    <w:rsid w:val="00473156"/>
    <w:rPr>
      <w:rFonts w:cs="Wingdings"/>
    </w:rPr>
  </w:style>
  <w:style w:type="character" w:customStyle="1" w:styleId="ListLabel49">
    <w:name w:val="ListLabel 49"/>
    <w:qFormat/>
    <w:rsid w:val="00473156"/>
    <w:rPr>
      <w:rFonts w:cs="Symbol"/>
    </w:rPr>
  </w:style>
  <w:style w:type="character" w:customStyle="1" w:styleId="ListLabel50">
    <w:name w:val="ListLabel 50"/>
    <w:qFormat/>
    <w:rsid w:val="00473156"/>
    <w:rPr>
      <w:rFonts w:cs="Courier New"/>
    </w:rPr>
  </w:style>
  <w:style w:type="character" w:customStyle="1" w:styleId="ListLabel51">
    <w:name w:val="ListLabel 51"/>
    <w:qFormat/>
    <w:rsid w:val="00473156"/>
    <w:rPr>
      <w:rFonts w:cs="Wingdings"/>
    </w:rPr>
  </w:style>
  <w:style w:type="character" w:customStyle="1" w:styleId="ListLabel52">
    <w:name w:val="ListLabel 52"/>
    <w:qFormat/>
    <w:rsid w:val="00473156"/>
    <w:rPr>
      <w:rFonts w:cs="Symbol"/>
    </w:rPr>
  </w:style>
  <w:style w:type="character" w:customStyle="1" w:styleId="ListLabel53">
    <w:name w:val="ListLabel 53"/>
    <w:qFormat/>
    <w:rsid w:val="00473156"/>
    <w:rPr>
      <w:rFonts w:cs="Courier New"/>
    </w:rPr>
  </w:style>
  <w:style w:type="character" w:customStyle="1" w:styleId="ListLabel54">
    <w:name w:val="ListLabel 54"/>
    <w:qFormat/>
    <w:rsid w:val="00473156"/>
    <w:rPr>
      <w:rFonts w:cs="Wingdings"/>
    </w:rPr>
  </w:style>
  <w:style w:type="character" w:customStyle="1" w:styleId="ListLabel55">
    <w:name w:val="ListLabel 55"/>
    <w:qFormat/>
    <w:rsid w:val="00473156"/>
    <w:rPr>
      <w:rFonts w:cs="Symbol"/>
    </w:rPr>
  </w:style>
  <w:style w:type="character" w:customStyle="1" w:styleId="ListLabel56">
    <w:name w:val="ListLabel 56"/>
    <w:qFormat/>
    <w:rsid w:val="00473156"/>
    <w:rPr>
      <w:rFonts w:cs="Courier New"/>
    </w:rPr>
  </w:style>
  <w:style w:type="character" w:customStyle="1" w:styleId="ListLabel57">
    <w:name w:val="ListLabel 57"/>
    <w:qFormat/>
    <w:rsid w:val="00473156"/>
    <w:rPr>
      <w:rFonts w:cs="Wingdings"/>
    </w:rPr>
  </w:style>
  <w:style w:type="character" w:customStyle="1" w:styleId="ListLabel58">
    <w:name w:val="ListLabel 58"/>
    <w:qFormat/>
    <w:rsid w:val="00473156"/>
    <w:rPr>
      <w:rFonts w:cs="Symbol"/>
    </w:rPr>
  </w:style>
  <w:style w:type="character" w:customStyle="1" w:styleId="ListLabel59">
    <w:name w:val="ListLabel 59"/>
    <w:qFormat/>
    <w:rsid w:val="00473156"/>
    <w:rPr>
      <w:rFonts w:cs="Courier New"/>
    </w:rPr>
  </w:style>
  <w:style w:type="character" w:customStyle="1" w:styleId="ListLabel60">
    <w:name w:val="ListLabel 60"/>
    <w:qFormat/>
    <w:rsid w:val="00473156"/>
    <w:rPr>
      <w:rFonts w:cs="Wingdings"/>
    </w:rPr>
  </w:style>
  <w:style w:type="character" w:customStyle="1" w:styleId="ListLabel61">
    <w:name w:val="ListLabel 61"/>
    <w:qFormat/>
    <w:rsid w:val="00473156"/>
    <w:rPr>
      <w:rFonts w:cs="Symbol"/>
    </w:rPr>
  </w:style>
  <w:style w:type="character" w:customStyle="1" w:styleId="ListLabel62">
    <w:name w:val="ListLabel 62"/>
    <w:qFormat/>
    <w:rsid w:val="00473156"/>
    <w:rPr>
      <w:rFonts w:cs="Courier New"/>
    </w:rPr>
  </w:style>
  <w:style w:type="character" w:customStyle="1" w:styleId="ListLabel63">
    <w:name w:val="ListLabel 63"/>
    <w:qFormat/>
    <w:rsid w:val="00473156"/>
    <w:rPr>
      <w:rFonts w:cs="Wingdings"/>
    </w:rPr>
  </w:style>
  <w:style w:type="character" w:customStyle="1" w:styleId="ListLabel64">
    <w:name w:val="ListLabel 64"/>
    <w:qFormat/>
    <w:rsid w:val="00473156"/>
    <w:rPr>
      <w:rFonts w:cs="Symbol"/>
    </w:rPr>
  </w:style>
  <w:style w:type="character" w:customStyle="1" w:styleId="ListLabel65">
    <w:name w:val="ListLabel 65"/>
    <w:qFormat/>
    <w:rsid w:val="00473156"/>
    <w:rPr>
      <w:rFonts w:cs="Courier New"/>
    </w:rPr>
  </w:style>
  <w:style w:type="character" w:customStyle="1" w:styleId="ListLabel66">
    <w:name w:val="ListLabel 66"/>
    <w:qFormat/>
    <w:rsid w:val="00473156"/>
    <w:rPr>
      <w:rFonts w:cs="Wingdings"/>
    </w:rPr>
  </w:style>
  <w:style w:type="character" w:customStyle="1" w:styleId="ListLabel67">
    <w:name w:val="ListLabel 67"/>
    <w:qFormat/>
    <w:rsid w:val="00473156"/>
    <w:rPr>
      <w:rFonts w:cs="Symbol"/>
    </w:rPr>
  </w:style>
  <w:style w:type="character" w:customStyle="1" w:styleId="ListLabel68">
    <w:name w:val="ListLabel 68"/>
    <w:qFormat/>
    <w:rsid w:val="00473156"/>
    <w:rPr>
      <w:rFonts w:cs="Courier New"/>
    </w:rPr>
  </w:style>
  <w:style w:type="character" w:customStyle="1" w:styleId="ListLabel69">
    <w:name w:val="ListLabel 69"/>
    <w:qFormat/>
    <w:rsid w:val="00473156"/>
    <w:rPr>
      <w:rFonts w:cs="Wingdings"/>
    </w:rPr>
  </w:style>
  <w:style w:type="character" w:customStyle="1" w:styleId="ListLabel70">
    <w:name w:val="ListLabel 70"/>
    <w:qFormat/>
    <w:rsid w:val="00473156"/>
    <w:rPr>
      <w:rFonts w:cs="Symbol"/>
    </w:rPr>
  </w:style>
  <w:style w:type="character" w:customStyle="1" w:styleId="ListLabel71">
    <w:name w:val="ListLabel 71"/>
    <w:qFormat/>
    <w:rsid w:val="00473156"/>
    <w:rPr>
      <w:rFonts w:cs="Courier New"/>
    </w:rPr>
  </w:style>
  <w:style w:type="character" w:customStyle="1" w:styleId="ListLabel72">
    <w:name w:val="ListLabel 72"/>
    <w:qFormat/>
    <w:rsid w:val="00473156"/>
    <w:rPr>
      <w:rFonts w:cs="Wingdings"/>
    </w:rPr>
  </w:style>
  <w:style w:type="character" w:customStyle="1" w:styleId="ListLabel73">
    <w:name w:val="ListLabel 73"/>
    <w:qFormat/>
    <w:rsid w:val="00473156"/>
    <w:rPr>
      <w:rFonts w:cs="Symbol"/>
    </w:rPr>
  </w:style>
  <w:style w:type="character" w:customStyle="1" w:styleId="ListLabel74">
    <w:name w:val="ListLabel 74"/>
    <w:qFormat/>
    <w:rsid w:val="00473156"/>
    <w:rPr>
      <w:rFonts w:cs="Courier New"/>
    </w:rPr>
  </w:style>
  <w:style w:type="character" w:customStyle="1" w:styleId="ListLabel75">
    <w:name w:val="ListLabel 75"/>
    <w:qFormat/>
    <w:rsid w:val="00473156"/>
    <w:rPr>
      <w:rFonts w:cs="Wingdings"/>
    </w:rPr>
  </w:style>
  <w:style w:type="character" w:customStyle="1" w:styleId="ListLabel76">
    <w:name w:val="ListLabel 76"/>
    <w:qFormat/>
    <w:rsid w:val="00473156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473156"/>
    <w:rPr>
      <w:rFonts w:cs="Courier New"/>
    </w:rPr>
  </w:style>
  <w:style w:type="character" w:customStyle="1" w:styleId="ListLabel78">
    <w:name w:val="ListLabel 78"/>
    <w:qFormat/>
    <w:rsid w:val="00473156"/>
    <w:rPr>
      <w:rFonts w:cs="Wingdings"/>
    </w:rPr>
  </w:style>
  <w:style w:type="character" w:customStyle="1" w:styleId="ListLabel79">
    <w:name w:val="ListLabel 79"/>
    <w:qFormat/>
    <w:rsid w:val="00473156"/>
    <w:rPr>
      <w:rFonts w:cs="Symbol"/>
    </w:rPr>
  </w:style>
  <w:style w:type="character" w:customStyle="1" w:styleId="ListLabel80">
    <w:name w:val="ListLabel 80"/>
    <w:qFormat/>
    <w:rsid w:val="00473156"/>
    <w:rPr>
      <w:rFonts w:cs="Courier New"/>
    </w:rPr>
  </w:style>
  <w:style w:type="character" w:customStyle="1" w:styleId="ListLabel81">
    <w:name w:val="ListLabel 81"/>
    <w:qFormat/>
    <w:rsid w:val="00473156"/>
    <w:rPr>
      <w:rFonts w:cs="Wingdings"/>
    </w:rPr>
  </w:style>
  <w:style w:type="character" w:customStyle="1" w:styleId="ListLabel82">
    <w:name w:val="ListLabel 82"/>
    <w:qFormat/>
    <w:rsid w:val="00473156"/>
    <w:rPr>
      <w:rFonts w:cs="Symbol"/>
    </w:rPr>
  </w:style>
  <w:style w:type="character" w:customStyle="1" w:styleId="ListLabel83">
    <w:name w:val="ListLabel 83"/>
    <w:qFormat/>
    <w:rsid w:val="00473156"/>
    <w:rPr>
      <w:rFonts w:cs="Courier New"/>
    </w:rPr>
  </w:style>
  <w:style w:type="character" w:customStyle="1" w:styleId="ListLabel84">
    <w:name w:val="ListLabel 84"/>
    <w:qFormat/>
    <w:rsid w:val="00473156"/>
    <w:rPr>
      <w:rFonts w:cs="Wingdings"/>
    </w:rPr>
  </w:style>
  <w:style w:type="character" w:customStyle="1" w:styleId="ListLabel85">
    <w:name w:val="ListLabel 85"/>
    <w:qFormat/>
    <w:rsid w:val="00473156"/>
    <w:rPr>
      <w:rFonts w:ascii="Times New Roman" w:hAnsi="Times New Roman" w:cs="Symbol"/>
      <w:sz w:val="28"/>
    </w:rPr>
  </w:style>
  <w:style w:type="character" w:customStyle="1" w:styleId="ListLabel86">
    <w:name w:val="ListLabel 86"/>
    <w:qFormat/>
    <w:rsid w:val="00473156"/>
    <w:rPr>
      <w:rFonts w:cs="Courier New"/>
    </w:rPr>
  </w:style>
  <w:style w:type="character" w:customStyle="1" w:styleId="ListLabel87">
    <w:name w:val="ListLabel 87"/>
    <w:qFormat/>
    <w:rsid w:val="00473156"/>
    <w:rPr>
      <w:rFonts w:cs="Wingdings"/>
    </w:rPr>
  </w:style>
  <w:style w:type="character" w:customStyle="1" w:styleId="ListLabel88">
    <w:name w:val="ListLabel 88"/>
    <w:qFormat/>
    <w:rsid w:val="00473156"/>
    <w:rPr>
      <w:rFonts w:cs="Symbol"/>
    </w:rPr>
  </w:style>
  <w:style w:type="character" w:customStyle="1" w:styleId="ListLabel89">
    <w:name w:val="ListLabel 89"/>
    <w:qFormat/>
    <w:rsid w:val="00473156"/>
    <w:rPr>
      <w:rFonts w:cs="Courier New"/>
    </w:rPr>
  </w:style>
  <w:style w:type="character" w:customStyle="1" w:styleId="ListLabel90">
    <w:name w:val="ListLabel 90"/>
    <w:qFormat/>
    <w:rsid w:val="00473156"/>
    <w:rPr>
      <w:rFonts w:cs="Wingdings"/>
    </w:rPr>
  </w:style>
  <w:style w:type="character" w:customStyle="1" w:styleId="ListLabel91">
    <w:name w:val="ListLabel 91"/>
    <w:qFormat/>
    <w:rsid w:val="00473156"/>
    <w:rPr>
      <w:rFonts w:cs="Symbol"/>
    </w:rPr>
  </w:style>
  <w:style w:type="character" w:customStyle="1" w:styleId="ListLabel92">
    <w:name w:val="ListLabel 92"/>
    <w:qFormat/>
    <w:rsid w:val="00473156"/>
    <w:rPr>
      <w:rFonts w:cs="Courier New"/>
    </w:rPr>
  </w:style>
  <w:style w:type="character" w:customStyle="1" w:styleId="ListLabel93">
    <w:name w:val="ListLabel 93"/>
    <w:qFormat/>
    <w:rsid w:val="00473156"/>
    <w:rPr>
      <w:rFonts w:cs="Wingdings"/>
    </w:rPr>
  </w:style>
  <w:style w:type="character" w:customStyle="1" w:styleId="ListLabel94">
    <w:name w:val="ListLabel 94"/>
    <w:qFormat/>
    <w:rsid w:val="00473156"/>
    <w:rPr>
      <w:rFonts w:ascii="Times New Roman" w:hAnsi="Times New Roman" w:cs="Symbol"/>
      <w:sz w:val="28"/>
    </w:rPr>
  </w:style>
  <w:style w:type="character" w:customStyle="1" w:styleId="ListLabel95">
    <w:name w:val="ListLabel 95"/>
    <w:qFormat/>
    <w:rsid w:val="00473156"/>
    <w:rPr>
      <w:rFonts w:cs="Courier New"/>
    </w:rPr>
  </w:style>
  <w:style w:type="character" w:customStyle="1" w:styleId="ListLabel96">
    <w:name w:val="ListLabel 96"/>
    <w:qFormat/>
    <w:rsid w:val="00473156"/>
    <w:rPr>
      <w:rFonts w:cs="Wingdings"/>
    </w:rPr>
  </w:style>
  <w:style w:type="character" w:customStyle="1" w:styleId="ListLabel97">
    <w:name w:val="ListLabel 97"/>
    <w:qFormat/>
    <w:rsid w:val="00473156"/>
    <w:rPr>
      <w:rFonts w:cs="Symbol"/>
    </w:rPr>
  </w:style>
  <w:style w:type="character" w:customStyle="1" w:styleId="ListLabel98">
    <w:name w:val="ListLabel 98"/>
    <w:qFormat/>
    <w:rsid w:val="00473156"/>
    <w:rPr>
      <w:rFonts w:cs="Courier New"/>
    </w:rPr>
  </w:style>
  <w:style w:type="character" w:customStyle="1" w:styleId="ListLabel99">
    <w:name w:val="ListLabel 99"/>
    <w:qFormat/>
    <w:rsid w:val="00473156"/>
    <w:rPr>
      <w:rFonts w:cs="Wingdings"/>
    </w:rPr>
  </w:style>
  <w:style w:type="character" w:customStyle="1" w:styleId="ListLabel100">
    <w:name w:val="ListLabel 100"/>
    <w:qFormat/>
    <w:rsid w:val="00473156"/>
    <w:rPr>
      <w:rFonts w:cs="Symbol"/>
    </w:rPr>
  </w:style>
  <w:style w:type="character" w:customStyle="1" w:styleId="ListLabel101">
    <w:name w:val="ListLabel 101"/>
    <w:qFormat/>
    <w:rsid w:val="00473156"/>
    <w:rPr>
      <w:rFonts w:cs="Courier New"/>
    </w:rPr>
  </w:style>
  <w:style w:type="character" w:customStyle="1" w:styleId="ListLabel102">
    <w:name w:val="ListLabel 102"/>
    <w:qFormat/>
    <w:rsid w:val="00473156"/>
    <w:rPr>
      <w:rFonts w:cs="Wingdings"/>
    </w:rPr>
  </w:style>
  <w:style w:type="character" w:customStyle="1" w:styleId="ListLabel103">
    <w:name w:val="ListLabel 103"/>
    <w:qFormat/>
    <w:rsid w:val="00473156"/>
    <w:rPr>
      <w:rFonts w:ascii="Times New Roman" w:hAnsi="Times New Roman" w:cs="Symbol"/>
      <w:sz w:val="28"/>
    </w:rPr>
  </w:style>
  <w:style w:type="character" w:customStyle="1" w:styleId="ListLabel104">
    <w:name w:val="ListLabel 104"/>
    <w:qFormat/>
    <w:rsid w:val="00473156"/>
    <w:rPr>
      <w:rFonts w:cs="Courier New"/>
    </w:rPr>
  </w:style>
  <w:style w:type="character" w:customStyle="1" w:styleId="ListLabel105">
    <w:name w:val="ListLabel 105"/>
    <w:qFormat/>
    <w:rsid w:val="00473156"/>
    <w:rPr>
      <w:rFonts w:cs="Wingdings"/>
    </w:rPr>
  </w:style>
  <w:style w:type="character" w:customStyle="1" w:styleId="ListLabel106">
    <w:name w:val="ListLabel 106"/>
    <w:qFormat/>
    <w:rsid w:val="00473156"/>
    <w:rPr>
      <w:rFonts w:cs="Symbol"/>
    </w:rPr>
  </w:style>
  <w:style w:type="character" w:customStyle="1" w:styleId="ListLabel107">
    <w:name w:val="ListLabel 107"/>
    <w:qFormat/>
    <w:rsid w:val="00473156"/>
    <w:rPr>
      <w:rFonts w:cs="Courier New"/>
    </w:rPr>
  </w:style>
  <w:style w:type="character" w:customStyle="1" w:styleId="ListLabel108">
    <w:name w:val="ListLabel 108"/>
    <w:qFormat/>
    <w:rsid w:val="00473156"/>
    <w:rPr>
      <w:rFonts w:cs="Wingdings"/>
    </w:rPr>
  </w:style>
  <w:style w:type="character" w:customStyle="1" w:styleId="ListLabel109">
    <w:name w:val="ListLabel 109"/>
    <w:qFormat/>
    <w:rsid w:val="00473156"/>
    <w:rPr>
      <w:rFonts w:cs="Symbol"/>
    </w:rPr>
  </w:style>
  <w:style w:type="character" w:customStyle="1" w:styleId="ListLabel110">
    <w:name w:val="ListLabel 110"/>
    <w:qFormat/>
    <w:rsid w:val="00473156"/>
    <w:rPr>
      <w:rFonts w:cs="Courier New"/>
    </w:rPr>
  </w:style>
  <w:style w:type="character" w:customStyle="1" w:styleId="ListLabel111">
    <w:name w:val="ListLabel 111"/>
    <w:qFormat/>
    <w:rsid w:val="00473156"/>
    <w:rPr>
      <w:rFonts w:cs="Wingdings"/>
    </w:rPr>
  </w:style>
  <w:style w:type="character" w:customStyle="1" w:styleId="ListLabel112">
    <w:name w:val="ListLabel 112"/>
    <w:qFormat/>
    <w:rsid w:val="00473156"/>
    <w:rPr>
      <w:rFonts w:ascii="Times New Roman" w:hAnsi="Times New Roman" w:cs="Symbol"/>
      <w:sz w:val="28"/>
    </w:rPr>
  </w:style>
  <w:style w:type="character" w:customStyle="1" w:styleId="ListLabel113">
    <w:name w:val="ListLabel 113"/>
    <w:qFormat/>
    <w:rsid w:val="00473156"/>
    <w:rPr>
      <w:rFonts w:cs="Courier New"/>
    </w:rPr>
  </w:style>
  <w:style w:type="character" w:customStyle="1" w:styleId="ListLabel114">
    <w:name w:val="ListLabel 114"/>
    <w:qFormat/>
    <w:rsid w:val="00473156"/>
    <w:rPr>
      <w:rFonts w:cs="Wingdings"/>
    </w:rPr>
  </w:style>
  <w:style w:type="character" w:customStyle="1" w:styleId="ListLabel115">
    <w:name w:val="ListLabel 115"/>
    <w:qFormat/>
    <w:rsid w:val="00473156"/>
    <w:rPr>
      <w:rFonts w:cs="Symbol"/>
    </w:rPr>
  </w:style>
  <w:style w:type="character" w:customStyle="1" w:styleId="ListLabel116">
    <w:name w:val="ListLabel 116"/>
    <w:qFormat/>
    <w:rsid w:val="00473156"/>
    <w:rPr>
      <w:rFonts w:cs="Courier New"/>
    </w:rPr>
  </w:style>
  <w:style w:type="character" w:customStyle="1" w:styleId="ListLabel117">
    <w:name w:val="ListLabel 117"/>
    <w:qFormat/>
    <w:rsid w:val="00473156"/>
    <w:rPr>
      <w:rFonts w:cs="Wingdings"/>
    </w:rPr>
  </w:style>
  <w:style w:type="character" w:customStyle="1" w:styleId="ListLabel118">
    <w:name w:val="ListLabel 118"/>
    <w:qFormat/>
    <w:rsid w:val="00473156"/>
    <w:rPr>
      <w:rFonts w:cs="Symbol"/>
    </w:rPr>
  </w:style>
  <w:style w:type="character" w:customStyle="1" w:styleId="ListLabel119">
    <w:name w:val="ListLabel 119"/>
    <w:qFormat/>
    <w:rsid w:val="00473156"/>
    <w:rPr>
      <w:rFonts w:cs="Courier New"/>
    </w:rPr>
  </w:style>
  <w:style w:type="character" w:customStyle="1" w:styleId="ListLabel120">
    <w:name w:val="ListLabel 120"/>
    <w:qFormat/>
    <w:rsid w:val="00473156"/>
    <w:rPr>
      <w:rFonts w:cs="Wingdings"/>
    </w:rPr>
  </w:style>
  <w:style w:type="character" w:customStyle="1" w:styleId="ListLabel121">
    <w:name w:val="ListLabel 121"/>
    <w:qFormat/>
    <w:rsid w:val="00473156"/>
    <w:rPr>
      <w:rFonts w:ascii="Times New Roman" w:hAnsi="Times New Roman" w:cs="Symbol"/>
      <w:sz w:val="28"/>
    </w:rPr>
  </w:style>
  <w:style w:type="character" w:customStyle="1" w:styleId="ListLabel122">
    <w:name w:val="ListLabel 122"/>
    <w:qFormat/>
    <w:rsid w:val="00473156"/>
    <w:rPr>
      <w:rFonts w:cs="Courier New"/>
    </w:rPr>
  </w:style>
  <w:style w:type="character" w:customStyle="1" w:styleId="ListLabel123">
    <w:name w:val="ListLabel 123"/>
    <w:qFormat/>
    <w:rsid w:val="00473156"/>
    <w:rPr>
      <w:rFonts w:cs="Wingdings"/>
    </w:rPr>
  </w:style>
  <w:style w:type="character" w:customStyle="1" w:styleId="ListLabel124">
    <w:name w:val="ListLabel 124"/>
    <w:qFormat/>
    <w:rsid w:val="00473156"/>
    <w:rPr>
      <w:rFonts w:cs="Symbol"/>
    </w:rPr>
  </w:style>
  <w:style w:type="character" w:customStyle="1" w:styleId="ListLabel125">
    <w:name w:val="ListLabel 125"/>
    <w:qFormat/>
    <w:rsid w:val="00473156"/>
    <w:rPr>
      <w:rFonts w:cs="Courier New"/>
    </w:rPr>
  </w:style>
  <w:style w:type="character" w:customStyle="1" w:styleId="ListLabel126">
    <w:name w:val="ListLabel 126"/>
    <w:qFormat/>
    <w:rsid w:val="00473156"/>
    <w:rPr>
      <w:rFonts w:cs="Wingdings"/>
    </w:rPr>
  </w:style>
  <w:style w:type="character" w:customStyle="1" w:styleId="ListLabel127">
    <w:name w:val="ListLabel 127"/>
    <w:qFormat/>
    <w:rsid w:val="00473156"/>
    <w:rPr>
      <w:rFonts w:cs="Symbol"/>
    </w:rPr>
  </w:style>
  <w:style w:type="character" w:customStyle="1" w:styleId="ListLabel128">
    <w:name w:val="ListLabel 128"/>
    <w:qFormat/>
    <w:rsid w:val="00473156"/>
    <w:rPr>
      <w:rFonts w:cs="Courier New"/>
    </w:rPr>
  </w:style>
  <w:style w:type="character" w:customStyle="1" w:styleId="ListLabel129">
    <w:name w:val="ListLabel 129"/>
    <w:qFormat/>
    <w:rsid w:val="00473156"/>
    <w:rPr>
      <w:rFonts w:cs="Wingdings"/>
    </w:rPr>
  </w:style>
  <w:style w:type="character" w:customStyle="1" w:styleId="ListLabel130">
    <w:name w:val="ListLabel 130"/>
    <w:qFormat/>
    <w:rsid w:val="00473156"/>
    <w:rPr>
      <w:rFonts w:ascii="Times New Roman" w:hAnsi="Times New Roman" w:cs="Symbol"/>
      <w:sz w:val="28"/>
    </w:rPr>
  </w:style>
  <w:style w:type="character" w:customStyle="1" w:styleId="ListLabel131">
    <w:name w:val="ListLabel 131"/>
    <w:qFormat/>
    <w:rsid w:val="00473156"/>
    <w:rPr>
      <w:rFonts w:cs="Courier New"/>
    </w:rPr>
  </w:style>
  <w:style w:type="character" w:customStyle="1" w:styleId="ListLabel132">
    <w:name w:val="ListLabel 132"/>
    <w:qFormat/>
    <w:rsid w:val="00473156"/>
    <w:rPr>
      <w:rFonts w:cs="Wingdings"/>
    </w:rPr>
  </w:style>
  <w:style w:type="character" w:customStyle="1" w:styleId="ListLabel133">
    <w:name w:val="ListLabel 133"/>
    <w:qFormat/>
    <w:rsid w:val="00473156"/>
    <w:rPr>
      <w:rFonts w:cs="Symbol"/>
    </w:rPr>
  </w:style>
  <w:style w:type="character" w:customStyle="1" w:styleId="ListLabel134">
    <w:name w:val="ListLabel 134"/>
    <w:qFormat/>
    <w:rsid w:val="00473156"/>
    <w:rPr>
      <w:rFonts w:cs="Courier New"/>
    </w:rPr>
  </w:style>
  <w:style w:type="character" w:customStyle="1" w:styleId="ListLabel135">
    <w:name w:val="ListLabel 135"/>
    <w:qFormat/>
    <w:rsid w:val="00473156"/>
    <w:rPr>
      <w:rFonts w:cs="Wingdings"/>
    </w:rPr>
  </w:style>
  <w:style w:type="character" w:customStyle="1" w:styleId="ListLabel136">
    <w:name w:val="ListLabel 136"/>
    <w:qFormat/>
    <w:rsid w:val="00473156"/>
    <w:rPr>
      <w:rFonts w:cs="Symbol"/>
    </w:rPr>
  </w:style>
  <w:style w:type="character" w:customStyle="1" w:styleId="ListLabel137">
    <w:name w:val="ListLabel 137"/>
    <w:qFormat/>
    <w:rsid w:val="00473156"/>
    <w:rPr>
      <w:rFonts w:cs="Courier New"/>
    </w:rPr>
  </w:style>
  <w:style w:type="character" w:customStyle="1" w:styleId="ListLabel138">
    <w:name w:val="ListLabel 138"/>
    <w:qFormat/>
    <w:rsid w:val="00473156"/>
    <w:rPr>
      <w:rFonts w:cs="Wingdings"/>
    </w:rPr>
  </w:style>
  <w:style w:type="character" w:customStyle="1" w:styleId="ListLabel139">
    <w:name w:val="ListLabel 139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140">
    <w:name w:val="ListLabel 140"/>
    <w:qFormat/>
    <w:rsid w:val="00473156"/>
    <w:rPr>
      <w:rFonts w:cs="Courier New"/>
    </w:rPr>
  </w:style>
  <w:style w:type="character" w:customStyle="1" w:styleId="ListLabel141">
    <w:name w:val="ListLabel 141"/>
    <w:qFormat/>
    <w:rsid w:val="00473156"/>
    <w:rPr>
      <w:rFonts w:cs="Wingdings"/>
    </w:rPr>
  </w:style>
  <w:style w:type="character" w:customStyle="1" w:styleId="ListLabel142">
    <w:name w:val="ListLabel 142"/>
    <w:qFormat/>
    <w:rsid w:val="00473156"/>
    <w:rPr>
      <w:rFonts w:cs="Symbol"/>
    </w:rPr>
  </w:style>
  <w:style w:type="character" w:customStyle="1" w:styleId="ListLabel143">
    <w:name w:val="ListLabel 143"/>
    <w:qFormat/>
    <w:rsid w:val="00473156"/>
    <w:rPr>
      <w:rFonts w:cs="Courier New"/>
    </w:rPr>
  </w:style>
  <w:style w:type="character" w:customStyle="1" w:styleId="ListLabel144">
    <w:name w:val="ListLabel 144"/>
    <w:qFormat/>
    <w:rsid w:val="00473156"/>
    <w:rPr>
      <w:rFonts w:cs="Wingdings"/>
    </w:rPr>
  </w:style>
  <w:style w:type="character" w:customStyle="1" w:styleId="ListLabel145">
    <w:name w:val="ListLabel 145"/>
    <w:qFormat/>
    <w:rsid w:val="00473156"/>
    <w:rPr>
      <w:rFonts w:cs="Symbol"/>
    </w:rPr>
  </w:style>
  <w:style w:type="character" w:customStyle="1" w:styleId="ListLabel146">
    <w:name w:val="ListLabel 146"/>
    <w:qFormat/>
    <w:rsid w:val="00473156"/>
    <w:rPr>
      <w:rFonts w:cs="Courier New"/>
    </w:rPr>
  </w:style>
  <w:style w:type="character" w:customStyle="1" w:styleId="ListLabel147">
    <w:name w:val="ListLabel 147"/>
    <w:qFormat/>
    <w:rsid w:val="00473156"/>
    <w:rPr>
      <w:rFonts w:cs="Wingdings"/>
    </w:rPr>
  </w:style>
  <w:style w:type="character" w:customStyle="1" w:styleId="ListLabel148">
    <w:name w:val="ListLabel 148"/>
    <w:qFormat/>
    <w:rsid w:val="00473156"/>
    <w:rPr>
      <w:rFonts w:cs="Symbol"/>
    </w:rPr>
  </w:style>
  <w:style w:type="character" w:customStyle="1" w:styleId="ListLabel149">
    <w:name w:val="ListLabel 149"/>
    <w:qFormat/>
    <w:rsid w:val="00473156"/>
    <w:rPr>
      <w:rFonts w:cs="Courier New"/>
    </w:rPr>
  </w:style>
  <w:style w:type="character" w:customStyle="1" w:styleId="ListLabel150">
    <w:name w:val="ListLabel 150"/>
    <w:qFormat/>
    <w:rsid w:val="00473156"/>
    <w:rPr>
      <w:rFonts w:cs="Courier New"/>
    </w:rPr>
  </w:style>
  <w:style w:type="character" w:customStyle="1" w:styleId="ListLabel151">
    <w:name w:val="ListLabel 151"/>
    <w:qFormat/>
    <w:rsid w:val="00473156"/>
    <w:rPr>
      <w:rFonts w:cs="Courier New"/>
    </w:rPr>
  </w:style>
  <w:style w:type="character" w:customStyle="1" w:styleId="ListLabel152">
    <w:name w:val="ListLabel 152"/>
    <w:qFormat/>
    <w:rsid w:val="00473156"/>
    <w:rPr>
      <w:rFonts w:cs="Wingdings"/>
    </w:rPr>
  </w:style>
  <w:style w:type="character" w:customStyle="1" w:styleId="ListLabel153">
    <w:name w:val="ListLabel 153"/>
    <w:qFormat/>
    <w:rsid w:val="00473156"/>
    <w:rPr>
      <w:rFonts w:cs="Courier New"/>
    </w:rPr>
  </w:style>
  <w:style w:type="character" w:customStyle="1" w:styleId="ListLabel154">
    <w:name w:val="ListLabel 154"/>
    <w:qFormat/>
    <w:rsid w:val="00473156"/>
    <w:rPr>
      <w:rFonts w:ascii="Times New Roman" w:hAnsi="Times New Roman" w:cs="Wingdings"/>
      <w:sz w:val="28"/>
    </w:rPr>
  </w:style>
  <w:style w:type="character" w:customStyle="1" w:styleId="ListLabel155">
    <w:name w:val="ListLabel 155"/>
    <w:qFormat/>
    <w:rsid w:val="00473156"/>
    <w:rPr>
      <w:rFonts w:cs="Courier New"/>
    </w:rPr>
  </w:style>
  <w:style w:type="character" w:customStyle="1" w:styleId="ListLabel156">
    <w:name w:val="ListLabel 156"/>
    <w:qFormat/>
    <w:rsid w:val="00473156"/>
    <w:rPr>
      <w:rFonts w:cs="Courier New"/>
    </w:rPr>
  </w:style>
  <w:style w:type="character" w:customStyle="1" w:styleId="ListLabel157">
    <w:name w:val="ListLabel 157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158">
    <w:name w:val="ListLabel 158"/>
    <w:qFormat/>
    <w:rsid w:val="00473156"/>
    <w:rPr>
      <w:rFonts w:cs="Courier New"/>
    </w:rPr>
  </w:style>
  <w:style w:type="character" w:customStyle="1" w:styleId="ListLabel159">
    <w:name w:val="ListLabel 159"/>
    <w:qFormat/>
    <w:rsid w:val="00473156"/>
    <w:rPr>
      <w:rFonts w:cs="Courier New"/>
    </w:rPr>
  </w:style>
  <w:style w:type="character" w:customStyle="1" w:styleId="ListLabel160">
    <w:name w:val="ListLabel 160"/>
    <w:qFormat/>
    <w:rsid w:val="00473156"/>
    <w:rPr>
      <w:rFonts w:cs="Courier New"/>
    </w:rPr>
  </w:style>
  <w:style w:type="character" w:customStyle="1" w:styleId="ListLabel161">
    <w:name w:val="ListLabel 161"/>
    <w:qFormat/>
    <w:rsid w:val="00473156"/>
    <w:rPr>
      <w:rFonts w:eastAsia="Times New Roman" w:cs="Times New Roman"/>
    </w:rPr>
  </w:style>
  <w:style w:type="character" w:customStyle="1" w:styleId="ListLabel162">
    <w:name w:val="ListLabel 162"/>
    <w:qFormat/>
    <w:rsid w:val="00473156"/>
    <w:rPr>
      <w:rFonts w:cs="Courier New"/>
    </w:rPr>
  </w:style>
  <w:style w:type="character" w:customStyle="1" w:styleId="ListLabel163">
    <w:name w:val="ListLabel 163"/>
    <w:qFormat/>
    <w:rsid w:val="00473156"/>
    <w:rPr>
      <w:rFonts w:cs="Courier New"/>
    </w:rPr>
  </w:style>
  <w:style w:type="character" w:customStyle="1" w:styleId="ListLabel164">
    <w:name w:val="ListLabel 164"/>
    <w:qFormat/>
    <w:rsid w:val="00473156"/>
    <w:rPr>
      <w:rFonts w:cs="Courier New"/>
    </w:rPr>
  </w:style>
  <w:style w:type="character" w:customStyle="1" w:styleId="ListLabel165">
    <w:name w:val="ListLabel 165"/>
    <w:qFormat/>
    <w:rsid w:val="00473156"/>
    <w:rPr>
      <w:rFonts w:eastAsia="Times New Roman" w:cs="Times New Roman"/>
    </w:rPr>
  </w:style>
  <w:style w:type="character" w:customStyle="1" w:styleId="ListLabel166">
    <w:name w:val="ListLabel 166"/>
    <w:qFormat/>
    <w:rsid w:val="00473156"/>
    <w:rPr>
      <w:rFonts w:cs="Courier New"/>
    </w:rPr>
  </w:style>
  <w:style w:type="character" w:customStyle="1" w:styleId="ListLabel167">
    <w:name w:val="ListLabel 167"/>
    <w:qFormat/>
    <w:rsid w:val="00473156"/>
    <w:rPr>
      <w:rFonts w:cs="Courier New"/>
    </w:rPr>
  </w:style>
  <w:style w:type="character" w:customStyle="1" w:styleId="ListLabel168">
    <w:name w:val="ListLabel 168"/>
    <w:qFormat/>
    <w:rsid w:val="00473156"/>
    <w:rPr>
      <w:rFonts w:cs="Courier New"/>
    </w:rPr>
  </w:style>
  <w:style w:type="character" w:customStyle="1" w:styleId="ListLabel169">
    <w:name w:val="ListLabel 169"/>
    <w:qFormat/>
    <w:rsid w:val="00473156"/>
    <w:rPr>
      <w:rFonts w:eastAsia="Times New Roman" w:cs="Times New Roman"/>
    </w:rPr>
  </w:style>
  <w:style w:type="character" w:customStyle="1" w:styleId="ListLabel170">
    <w:name w:val="ListLabel 170"/>
    <w:qFormat/>
    <w:rsid w:val="00473156"/>
    <w:rPr>
      <w:rFonts w:cs="Courier New"/>
    </w:rPr>
  </w:style>
  <w:style w:type="character" w:customStyle="1" w:styleId="ListLabel171">
    <w:name w:val="ListLabel 171"/>
    <w:qFormat/>
    <w:rsid w:val="00473156"/>
    <w:rPr>
      <w:rFonts w:cs="Courier New"/>
    </w:rPr>
  </w:style>
  <w:style w:type="character" w:customStyle="1" w:styleId="ListLabel172">
    <w:name w:val="ListLabel 172"/>
    <w:qFormat/>
    <w:rsid w:val="00473156"/>
    <w:rPr>
      <w:rFonts w:cs="Courier New"/>
    </w:rPr>
  </w:style>
  <w:style w:type="character" w:customStyle="1" w:styleId="ListLabel173">
    <w:name w:val="ListLabel 173"/>
    <w:qFormat/>
    <w:rsid w:val="00473156"/>
    <w:rPr>
      <w:rFonts w:ascii="Times New Roman" w:eastAsia="Times New Roman" w:hAnsi="Times New Roman" w:cs="Times New Roman"/>
      <w:b/>
      <w:sz w:val="28"/>
    </w:rPr>
  </w:style>
  <w:style w:type="character" w:customStyle="1" w:styleId="ListLabel174">
    <w:name w:val="ListLabel 174"/>
    <w:qFormat/>
    <w:rsid w:val="00473156"/>
    <w:rPr>
      <w:rFonts w:cs="Courier New"/>
    </w:rPr>
  </w:style>
  <w:style w:type="character" w:customStyle="1" w:styleId="ListLabel175">
    <w:name w:val="ListLabel 175"/>
    <w:qFormat/>
    <w:rsid w:val="00473156"/>
    <w:rPr>
      <w:rFonts w:cs="Courier New"/>
    </w:rPr>
  </w:style>
  <w:style w:type="character" w:customStyle="1" w:styleId="ListLabel176">
    <w:name w:val="ListLabel 176"/>
    <w:qFormat/>
    <w:rsid w:val="00473156"/>
    <w:rPr>
      <w:rFonts w:cs="Courier New"/>
    </w:rPr>
  </w:style>
  <w:style w:type="character" w:customStyle="1" w:styleId="ListLabel177">
    <w:name w:val="ListLabel 177"/>
    <w:qFormat/>
    <w:rsid w:val="00473156"/>
    <w:rPr>
      <w:rFonts w:eastAsia="Times New Roman" w:cs="Times New Roman"/>
    </w:rPr>
  </w:style>
  <w:style w:type="character" w:customStyle="1" w:styleId="ListLabel178">
    <w:name w:val="ListLabel 178"/>
    <w:qFormat/>
    <w:rsid w:val="00473156"/>
    <w:rPr>
      <w:rFonts w:cs="Courier New"/>
    </w:rPr>
  </w:style>
  <w:style w:type="character" w:customStyle="1" w:styleId="ListLabel179">
    <w:name w:val="ListLabel 179"/>
    <w:qFormat/>
    <w:rsid w:val="00473156"/>
    <w:rPr>
      <w:rFonts w:cs="Courier New"/>
    </w:rPr>
  </w:style>
  <w:style w:type="character" w:customStyle="1" w:styleId="ListLabel180">
    <w:name w:val="ListLabel 180"/>
    <w:qFormat/>
    <w:rsid w:val="00473156"/>
    <w:rPr>
      <w:rFonts w:cs="Courier New"/>
    </w:rPr>
  </w:style>
  <w:style w:type="character" w:customStyle="1" w:styleId="ListLabel181">
    <w:name w:val="ListLabel 181"/>
    <w:qFormat/>
    <w:rsid w:val="00473156"/>
    <w:rPr>
      <w:rFonts w:ascii="Times New Roman" w:eastAsia="Times New Roman" w:hAnsi="Times New Roman" w:cs="Times New Roman"/>
      <w:b/>
      <w:sz w:val="28"/>
    </w:rPr>
  </w:style>
  <w:style w:type="character" w:customStyle="1" w:styleId="ListLabel182">
    <w:name w:val="ListLabel 182"/>
    <w:qFormat/>
    <w:rsid w:val="00473156"/>
    <w:rPr>
      <w:rFonts w:cs="Courier New"/>
    </w:rPr>
  </w:style>
  <w:style w:type="character" w:customStyle="1" w:styleId="ListLabel183">
    <w:name w:val="ListLabel 183"/>
    <w:qFormat/>
    <w:rsid w:val="00473156"/>
    <w:rPr>
      <w:rFonts w:cs="Courier New"/>
    </w:rPr>
  </w:style>
  <w:style w:type="character" w:customStyle="1" w:styleId="ListLabel184">
    <w:name w:val="ListLabel 184"/>
    <w:qFormat/>
    <w:rsid w:val="00473156"/>
    <w:rPr>
      <w:rFonts w:cs="Courier New"/>
    </w:rPr>
  </w:style>
  <w:style w:type="character" w:customStyle="1" w:styleId="ListLabel185">
    <w:name w:val="ListLabel 185"/>
    <w:qFormat/>
    <w:rsid w:val="00473156"/>
    <w:rPr>
      <w:rFonts w:eastAsia="Times New Roman" w:cs="Times New Roman"/>
    </w:rPr>
  </w:style>
  <w:style w:type="character" w:customStyle="1" w:styleId="ListLabel186">
    <w:name w:val="ListLabel 186"/>
    <w:qFormat/>
    <w:rsid w:val="00473156"/>
    <w:rPr>
      <w:rFonts w:cs="Courier New"/>
    </w:rPr>
  </w:style>
  <w:style w:type="character" w:customStyle="1" w:styleId="ListLabel187">
    <w:name w:val="ListLabel 187"/>
    <w:qFormat/>
    <w:rsid w:val="00473156"/>
    <w:rPr>
      <w:rFonts w:cs="Courier New"/>
    </w:rPr>
  </w:style>
  <w:style w:type="character" w:customStyle="1" w:styleId="ListLabel188">
    <w:name w:val="ListLabel 188"/>
    <w:qFormat/>
    <w:rsid w:val="00473156"/>
    <w:rPr>
      <w:rFonts w:cs="Courier New"/>
    </w:rPr>
  </w:style>
  <w:style w:type="character" w:customStyle="1" w:styleId="ListLabel189">
    <w:name w:val="ListLabel 189"/>
    <w:qFormat/>
    <w:rsid w:val="00473156"/>
    <w:rPr>
      <w:rFonts w:eastAsia="Times New Roman" w:cs="Times New Roman"/>
    </w:rPr>
  </w:style>
  <w:style w:type="character" w:customStyle="1" w:styleId="ListLabel190">
    <w:name w:val="ListLabel 190"/>
    <w:qFormat/>
    <w:rsid w:val="00473156"/>
    <w:rPr>
      <w:rFonts w:cs="Courier New"/>
    </w:rPr>
  </w:style>
  <w:style w:type="character" w:customStyle="1" w:styleId="ListLabel191">
    <w:name w:val="ListLabel 191"/>
    <w:qFormat/>
    <w:rsid w:val="00473156"/>
    <w:rPr>
      <w:rFonts w:cs="Courier New"/>
    </w:rPr>
  </w:style>
  <w:style w:type="character" w:customStyle="1" w:styleId="ListLabel192">
    <w:name w:val="ListLabel 192"/>
    <w:qFormat/>
    <w:rsid w:val="00473156"/>
    <w:rPr>
      <w:rFonts w:cs="Courier New"/>
    </w:rPr>
  </w:style>
  <w:style w:type="character" w:customStyle="1" w:styleId="ListLabel193">
    <w:name w:val="ListLabel 193"/>
    <w:qFormat/>
    <w:rsid w:val="00473156"/>
    <w:rPr>
      <w:rFonts w:eastAsia="Times New Roman" w:cs="Times New Roman"/>
    </w:rPr>
  </w:style>
  <w:style w:type="character" w:customStyle="1" w:styleId="ListLabel194">
    <w:name w:val="ListLabel 194"/>
    <w:qFormat/>
    <w:rsid w:val="00473156"/>
    <w:rPr>
      <w:rFonts w:cs="Courier New"/>
    </w:rPr>
  </w:style>
  <w:style w:type="character" w:customStyle="1" w:styleId="ListLabel195">
    <w:name w:val="ListLabel 195"/>
    <w:qFormat/>
    <w:rsid w:val="00473156"/>
    <w:rPr>
      <w:rFonts w:cs="Courier New"/>
    </w:rPr>
  </w:style>
  <w:style w:type="character" w:customStyle="1" w:styleId="ListLabel196">
    <w:name w:val="ListLabel 196"/>
    <w:qFormat/>
    <w:rsid w:val="00473156"/>
    <w:rPr>
      <w:rFonts w:cs="Courier New"/>
    </w:rPr>
  </w:style>
  <w:style w:type="character" w:customStyle="1" w:styleId="ListLabel197">
    <w:name w:val="ListLabel 197"/>
    <w:qFormat/>
    <w:rsid w:val="00473156"/>
    <w:rPr>
      <w:rFonts w:ascii="Times New Roman" w:eastAsia="Times New Roman" w:hAnsi="Times New Roman" w:cs="Times New Roman"/>
      <w:sz w:val="28"/>
    </w:rPr>
  </w:style>
  <w:style w:type="character" w:customStyle="1" w:styleId="ListLabel198">
    <w:name w:val="ListLabel 198"/>
    <w:qFormat/>
    <w:rsid w:val="00473156"/>
    <w:rPr>
      <w:rFonts w:cs="Courier New"/>
    </w:rPr>
  </w:style>
  <w:style w:type="character" w:customStyle="1" w:styleId="ListLabel199">
    <w:name w:val="ListLabel 199"/>
    <w:qFormat/>
    <w:rsid w:val="00473156"/>
    <w:rPr>
      <w:rFonts w:cs="Courier New"/>
    </w:rPr>
  </w:style>
  <w:style w:type="character" w:customStyle="1" w:styleId="ListLabel200">
    <w:name w:val="ListLabel 200"/>
    <w:qFormat/>
    <w:rsid w:val="00473156"/>
    <w:rPr>
      <w:rFonts w:cs="Courier New"/>
    </w:rPr>
  </w:style>
  <w:style w:type="character" w:customStyle="1" w:styleId="ListLabel201">
    <w:name w:val="ListLabel 201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202">
    <w:name w:val="ListLabel 202"/>
    <w:qFormat/>
    <w:rsid w:val="00473156"/>
    <w:rPr>
      <w:rFonts w:ascii="Times New Roman" w:hAnsi="Times New Roman" w:cs="Symbol"/>
      <w:sz w:val="28"/>
    </w:rPr>
  </w:style>
  <w:style w:type="character" w:customStyle="1" w:styleId="ListLabel203">
    <w:name w:val="ListLabel 203"/>
    <w:qFormat/>
    <w:rsid w:val="00473156"/>
    <w:rPr>
      <w:rFonts w:cs="Courier New"/>
    </w:rPr>
  </w:style>
  <w:style w:type="character" w:customStyle="1" w:styleId="ListLabel204">
    <w:name w:val="ListLabel 204"/>
    <w:qFormat/>
    <w:rsid w:val="00473156"/>
    <w:rPr>
      <w:rFonts w:cs="Wingdings"/>
    </w:rPr>
  </w:style>
  <w:style w:type="character" w:customStyle="1" w:styleId="ListLabel205">
    <w:name w:val="ListLabel 205"/>
    <w:qFormat/>
    <w:rsid w:val="00473156"/>
    <w:rPr>
      <w:rFonts w:cs="Symbol"/>
    </w:rPr>
  </w:style>
  <w:style w:type="character" w:customStyle="1" w:styleId="ListLabel206">
    <w:name w:val="ListLabel 206"/>
    <w:qFormat/>
    <w:rsid w:val="00473156"/>
    <w:rPr>
      <w:rFonts w:cs="Courier New"/>
    </w:rPr>
  </w:style>
  <w:style w:type="character" w:customStyle="1" w:styleId="ListLabel207">
    <w:name w:val="ListLabel 207"/>
    <w:qFormat/>
    <w:rsid w:val="00473156"/>
    <w:rPr>
      <w:rFonts w:cs="Wingdings"/>
    </w:rPr>
  </w:style>
  <w:style w:type="character" w:customStyle="1" w:styleId="ListLabel208">
    <w:name w:val="ListLabel 208"/>
    <w:qFormat/>
    <w:rsid w:val="00473156"/>
    <w:rPr>
      <w:rFonts w:cs="Symbol"/>
    </w:rPr>
  </w:style>
  <w:style w:type="character" w:customStyle="1" w:styleId="ListLabel209">
    <w:name w:val="ListLabel 209"/>
    <w:qFormat/>
    <w:rsid w:val="00473156"/>
    <w:rPr>
      <w:rFonts w:cs="Courier New"/>
    </w:rPr>
  </w:style>
  <w:style w:type="character" w:customStyle="1" w:styleId="ListLabel210">
    <w:name w:val="ListLabel 210"/>
    <w:qFormat/>
    <w:rsid w:val="00473156"/>
    <w:rPr>
      <w:rFonts w:cs="Wingdings"/>
    </w:rPr>
  </w:style>
  <w:style w:type="character" w:customStyle="1" w:styleId="ListLabel211">
    <w:name w:val="ListLabel 211"/>
    <w:qFormat/>
    <w:rsid w:val="00473156"/>
    <w:rPr>
      <w:rFonts w:ascii="Times New Roman" w:hAnsi="Times New Roman" w:cs="Symbol"/>
      <w:sz w:val="28"/>
    </w:rPr>
  </w:style>
  <w:style w:type="character" w:customStyle="1" w:styleId="ListLabel212">
    <w:name w:val="ListLabel 212"/>
    <w:qFormat/>
    <w:rsid w:val="00473156"/>
    <w:rPr>
      <w:rFonts w:cs="Courier New"/>
    </w:rPr>
  </w:style>
  <w:style w:type="character" w:customStyle="1" w:styleId="ListLabel213">
    <w:name w:val="ListLabel 213"/>
    <w:qFormat/>
    <w:rsid w:val="00473156"/>
    <w:rPr>
      <w:rFonts w:cs="Wingdings"/>
    </w:rPr>
  </w:style>
  <w:style w:type="character" w:customStyle="1" w:styleId="ListLabel214">
    <w:name w:val="ListLabel 214"/>
    <w:qFormat/>
    <w:rsid w:val="00473156"/>
    <w:rPr>
      <w:rFonts w:cs="Symbol"/>
    </w:rPr>
  </w:style>
  <w:style w:type="character" w:customStyle="1" w:styleId="ListLabel215">
    <w:name w:val="ListLabel 215"/>
    <w:qFormat/>
    <w:rsid w:val="00473156"/>
    <w:rPr>
      <w:rFonts w:cs="Courier New"/>
    </w:rPr>
  </w:style>
  <w:style w:type="character" w:customStyle="1" w:styleId="ListLabel216">
    <w:name w:val="ListLabel 216"/>
    <w:qFormat/>
    <w:rsid w:val="00473156"/>
    <w:rPr>
      <w:rFonts w:cs="Wingdings"/>
    </w:rPr>
  </w:style>
  <w:style w:type="character" w:customStyle="1" w:styleId="ListLabel217">
    <w:name w:val="ListLabel 217"/>
    <w:qFormat/>
    <w:rsid w:val="00473156"/>
    <w:rPr>
      <w:rFonts w:cs="Symbol"/>
    </w:rPr>
  </w:style>
  <w:style w:type="character" w:customStyle="1" w:styleId="ListLabel218">
    <w:name w:val="ListLabel 218"/>
    <w:qFormat/>
    <w:rsid w:val="00473156"/>
    <w:rPr>
      <w:rFonts w:cs="Courier New"/>
    </w:rPr>
  </w:style>
  <w:style w:type="character" w:customStyle="1" w:styleId="ListLabel219">
    <w:name w:val="ListLabel 219"/>
    <w:qFormat/>
    <w:rsid w:val="00473156"/>
    <w:rPr>
      <w:rFonts w:cs="Wingdings"/>
    </w:rPr>
  </w:style>
  <w:style w:type="character" w:customStyle="1" w:styleId="ListLabel220">
    <w:name w:val="ListLabel 220"/>
    <w:qFormat/>
    <w:rsid w:val="00473156"/>
    <w:rPr>
      <w:rFonts w:ascii="Times New Roman" w:hAnsi="Times New Roman" w:cs="Symbol"/>
      <w:sz w:val="28"/>
    </w:rPr>
  </w:style>
  <w:style w:type="character" w:customStyle="1" w:styleId="ListLabel221">
    <w:name w:val="ListLabel 221"/>
    <w:qFormat/>
    <w:rsid w:val="00473156"/>
    <w:rPr>
      <w:rFonts w:cs="Courier New"/>
    </w:rPr>
  </w:style>
  <w:style w:type="character" w:customStyle="1" w:styleId="ListLabel222">
    <w:name w:val="ListLabel 222"/>
    <w:qFormat/>
    <w:rsid w:val="00473156"/>
    <w:rPr>
      <w:rFonts w:cs="Wingdings"/>
    </w:rPr>
  </w:style>
  <w:style w:type="character" w:customStyle="1" w:styleId="ListLabel223">
    <w:name w:val="ListLabel 223"/>
    <w:qFormat/>
    <w:rsid w:val="00473156"/>
    <w:rPr>
      <w:rFonts w:cs="Symbol"/>
    </w:rPr>
  </w:style>
  <w:style w:type="character" w:customStyle="1" w:styleId="ListLabel224">
    <w:name w:val="ListLabel 224"/>
    <w:qFormat/>
    <w:rsid w:val="00473156"/>
    <w:rPr>
      <w:rFonts w:cs="Courier New"/>
    </w:rPr>
  </w:style>
  <w:style w:type="character" w:customStyle="1" w:styleId="ListLabel225">
    <w:name w:val="ListLabel 225"/>
    <w:qFormat/>
    <w:rsid w:val="00473156"/>
    <w:rPr>
      <w:rFonts w:cs="Wingdings"/>
    </w:rPr>
  </w:style>
  <w:style w:type="character" w:customStyle="1" w:styleId="ListLabel226">
    <w:name w:val="ListLabel 226"/>
    <w:qFormat/>
    <w:rsid w:val="00473156"/>
    <w:rPr>
      <w:rFonts w:cs="Symbol"/>
    </w:rPr>
  </w:style>
  <w:style w:type="character" w:customStyle="1" w:styleId="ListLabel227">
    <w:name w:val="ListLabel 227"/>
    <w:qFormat/>
    <w:rsid w:val="00473156"/>
    <w:rPr>
      <w:rFonts w:cs="Courier New"/>
    </w:rPr>
  </w:style>
  <w:style w:type="character" w:customStyle="1" w:styleId="ListLabel228">
    <w:name w:val="ListLabel 228"/>
    <w:qFormat/>
    <w:rsid w:val="00473156"/>
    <w:rPr>
      <w:rFonts w:cs="Wingdings"/>
    </w:rPr>
  </w:style>
  <w:style w:type="character" w:customStyle="1" w:styleId="ListLabel229">
    <w:name w:val="ListLabel 229"/>
    <w:qFormat/>
    <w:rsid w:val="00473156"/>
    <w:rPr>
      <w:rFonts w:ascii="Times New Roman" w:hAnsi="Times New Roman" w:cs="Symbol"/>
      <w:sz w:val="28"/>
    </w:rPr>
  </w:style>
  <w:style w:type="character" w:customStyle="1" w:styleId="ListLabel230">
    <w:name w:val="ListLabel 230"/>
    <w:qFormat/>
    <w:rsid w:val="00473156"/>
    <w:rPr>
      <w:rFonts w:cs="Courier New"/>
    </w:rPr>
  </w:style>
  <w:style w:type="character" w:customStyle="1" w:styleId="ListLabel231">
    <w:name w:val="ListLabel 231"/>
    <w:qFormat/>
    <w:rsid w:val="00473156"/>
    <w:rPr>
      <w:rFonts w:cs="Wingdings"/>
    </w:rPr>
  </w:style>
  <w:style w:type="character" w:customStyle="1" w:styleId="ListLabel232">
    <w:name w:val="ListLabel 232"/>
    <w:qFormat/>
    <w:rsid w:val="00473156"/>
    <w:rPr>
      <w:rFonts w:cs="Symbol"/>
    </w:rPr>
  </w:style>
  <w:style w:type="character" w:customStyle="1" w:styleId="ListLabel233">
    <w:name w:val="ListLabel 233"/>
    <w:qFormat/>
    <w:rsid w:val="00473156"/>
    <w:rPr>
      <w:rFonts w:cs="Courier New"/>
    </w:rPr>
  </w:style>
  <w:style w:type="character" w:customStyle="1" w:styleId="ListLabel234">
    <w:name w:val="ListLabel 234"/>
    <w:qFormat/>
    <w:rsid w:val="00473156"/>
    <w:rPr>
      <w:rFonts w:cs="Wingdings"/>
    </w:rPr>
  </w:style>
  <w:style w:type="character" w:customStyle="1" w:styleId="ListLabel235">
    <w:name w:val="ListLabel 235"/>
    <w:qFormat/>
    <w:rsid w:val="00473156"/>
    <w:rPr>
      <w:rFonts w:cs="Symbol"/>
    </w:rPr>
  </w:style>
  <w:style w:type="character" w:customStyle="1" w:styleId="ListLabel236">
    <w:name w:val="ListLabel 236"/>
    <w:qFormat/>
    <w:rsid w:val="00473156"/>
    <w:rPr>
      <w:rFonts w:cs="Courier New"/>
    </w:rPr>
  </w:style>
  <w:style w:type="character" w:customStyle="1" w:styleId="ListLabel237">
    <w:name w:val="ListLabel 237"/>
    <w:qFormat/>
    <w:rsid w:val="00473156"/>
    <w:rPr>
      <w:rFonts w:cs="Wingdings"/>
    </w:rPr>
  </w:style>
  <w:style w:type="character" w:customStyle="1" w:styleId="ListLabel238">
    <w:name w:val="ListLabel 238"/>
    <w:qFormat/>
    <w:rsid w:val="00473156"/>
    <w:rPr>
      <w:rFonts w:ascii="Times New Roman" w:hAnsi="Times New Roman" w:cs="Symbol"/>
      <w:sz w:val="28"/>
    </w:rPr>
  </w:style>
  <w:style w:type="character" w:customStyle="1" w:styleId="ListLabel239">
    <w:name w:val="ListLabel 239"/>
    <w:qFormat/>
    <w:rsid w:val="00473156"/>
    <w:rPr>
      <w:rFonts w:cs="Courier New"/>
    </w:rPr>
  </w:style>
  <w:style w:type="character" w:customStyle="1" w:styleId="ListLabel240">
    <w:name w:val="ListLabel 240"/>
    <w:qFormat/>
    <w:rsid w:val="00473156"/>
    <w:rPr>
      <w:rFonts w:cs="Wingdings"/>
    </w:rPr>
  </w:style>
  <w:style w:type="character" w:customStyle="1" w:styleId="ListLabel241">
    <w:name w:val="ListLabel 241"/>
    <w:qFormat/>
    <w:rsid w:val="00473156"/>
    <w:rPr>
      <w:rFonts w:cs="Symbol"/>
    </w:rPr>
  </w:style>
  <w:style w:type="character" w:customStyle="1" w:styleId="ListLabel242">
    <w:name w:val="ListLabel 242"/>
    <w:qFormat/>
    <w:rsid w:val="00473156"/>
    <w:rPr>
      <w:rFonts w:cs="Courier New"/>
    </w:rPr>
  </w:style>
  <w:style w:type="character" w:customStyle="1" w:styleId="ListLabel243">
    <w:name w:val="ListLabel 243"/>
    <w:qFormat/>
    <w:rsid w:val="00473156"/>
    <w:rPr>
      <w:rFonts w:cs="Wingdings"/>
    </w:rPr>
  </w:style>
  <w:style w:type="character" w:customStyle="1" w:styleId="ListLabel244">
    <w:name w:val="ListLabel 244"/>
    <w:qFormat/>
    <w:rsid w:val="00473156"/>
    <w:rPr>
      <w:rFonts w:cs="Symbol"/>
    </w:rPr>
  </w:style>
  <w:style w:type="character" w:customStyle="1" w:styleId="ListLabel245">
    <w:name w:val="ListLabel 245"/>
    <w:qFormat/>
    <w:rsid w:val="00473156"/>
    <w:rPr>
      <w:rFonts w:cs="Courier New"/>
    </w:rPr>
  </w:style>
  <w:style w:type="character" w:customStyle="1" w:styleId="ListLabel246">
    <w:name w:val="ListLabel 246"/>
    <w:qFormat/>
    <w:rsid w:val="00473156"/>
    <w:rPr>
      <w:rFonts w:cs="Wingdings"/>
    </w:rPr>
  </w:style>
  <w:style w:type="character" w:customStyle="1" w:styleId="ListLabel247">
    <w:name w:val="ListLabel 247"/>
    <w:qFormat/>
    <w:rsid w:val="00473156"/>
    <w:rPr>
      <w:rFonts w:ascii="Times New Roman" w:hAnsi="Times New Roman" w:cs="Symbol"/>
      <w:sz w:val="28"/>
    </w:rPr>
  </w:style>
  <w:style w:type="character" w:customStyle="1" w:styleId="ListLabel248">
    <w:name w:val="ListLabel 248"/>
    <w:qFormat/>
    <w:rsid w:val="00473156"/>
    <w:rPr>
      <w:rFonts w:cs="Courier New"/>
    </w:rPr>
  </w:style>
  <w:style w:type="character" w:customStyle="1" w:styleId="ListLabel249">
    <w:name w:val="ListLabel 249"/>
    <w:qFormat/>
    <w:rsid w:val="00473156"/>
    <w:rPr>
      <w:rFonts w:cs="Wingdings"/>
    </w:rPr>
  </w:style>
  <w:style w:type="character" w:customStyle="1" w:styleId="ListLabel250">
    <w:name w:val="ListLabel 250"/>
    <w:qFormat/>
    <w:rsid w:val="00473156"/>
    <w:rPr>
      <w:rFonts w:cs="Symbol"/>
    </w:rPr>
  </w:style>
  <w:style w:type="character" w:customStyle="1" w:styleId="ListLabel251">
    <w:name w:val="ListLabel 251"/>
    <w:qFormat/>
    <w:rsid w:val="00473156"/>
    <w:rPr>
      <w:rFonts w:cs="Courier New"/>
    </w:rPr>
  </w:style>
  <w:style w:type="character" w:customStyle="1" w:styleId="ListLabel252">
    <w:name w:val="ListLabel 252"/>
    <w:qFormat/>
    <w:rsid w:val="00473156"/>
    <w:rPr>
      <w:rFonts w:cs="Wingdings"/>
    </w:rPr>
  </w:style>
  <w:style w:type="character" w:customStyle="1" w:styleId="ListLabel253">
    <w:name w:val="ListLabel 253"/>
    <w:qFormat/>
    <w:rsid w:val="00473156"/>
    <w:rPr>
      <w:rFonts w:cs="Symbol"/>
    </w:rPr>
  </w:style>
  <w:style w:type="character" w:customStyle="1" w:styleId="ListLabel254">
    <w:name w:val="ListLabel 254"/>
    <w:qFormat/>
    <w:rsid w:val="00473156"/>
    <w:rPr>
      <w:rFonts w:cs="Courier New"/>
    </w:rPr>
  </w:style>
  <w:style w:type="character" w:customStyle="1" w:styleId="ListLabel255">
    <w:name w:val="ListLabel 255"/>
    <w:qFormat/>
    <w:rsid w:val="00473156"/>
    <w:rPr>
      <w:rFonts w:cs="Wingdings"/>
    </w:rPr>
  </w:style>
  <w:style w:type="character" w:customStyle="1" w:styleId="ListLabel256">
    <w:name w:val="ListLabel 256"/>
    <w:qFormat/>
    <w:rsid w:val="00473156"/>
    <w:rPr>
      <w:rFonts w:ascii="Times New Roman" w:hAnsi="Times New Roman" w:cs="Symbol"/>
      <w:sz w:val="28"/>
    </w:rPr>
  </w:style>
  <w:style w:type="character" w:customStyle="1" w:styleId="ListLabel257">
    <w:name w:val="ListLabel 257"/>
    <w:qFormat/>
    <w:rsid w:val="00473156"/>
    <w:rPr>
      <w:rFonts w:cs="Courier New"/>
    </w:rPr>
  </w:style>
  <w:style w:type="character" w:customStyle="1" w:styleId="ListLabel258">
    <w:name w:val="ListLabel 258"/>
    <w:qFormat/>
    <w:rsid w:val="00473156"/>
    <w:rPr>
      <w:rFonts w:cs="Wingdings"/>
    </w:rPr>
  </w:style>
  <w:style w:type="character" w:customStyle="1" w:styleId="ListLabel259">
    <w:name w:val="ListLabel 259"/>
    <w:qFormat/>
    <w:rsid w:val="00473156"/>
    <w:rPr>
      <w:rFonts w:cs="Symbol"/>
    </w:rPr>
  </w:style>
  <w:style w:type="character" w:customStyle="1" w:styleId="ListLabel260">
    <w:name w:val="ListLabel 260"/>
    <w:qFormat/>
    <w:rsid w:val="00473156"/>
    <w:rPr>
      <w:rFonts w:cs="Courier New"/>
    </w:rPr>
  </w:style>
  <w:style w:type="character" w:customStyle="1" w:styleId="ListLabel261">
    <w:name w:val="ListLabel 261"/>
    <w:qFormat/>
    <w:rsid w:val="00473156"/>
    <w:rPr>
      <w:rFonts w:cs="Wingdings"/>
    </w:rPr>
  </w:style>
  <w:style w:type="character" w:customStyle="1" w:styleId="ListLabel262">
    <w:name w:val="ListLabel 262"/>
    <w:qFormat/>
    <w:rsid w:val="00473156"/>
    <w:rPr>
      <w:rFonts w:cs="Symbol"/>
    </w:rPr>
  </w:style>
  <w:style w:type="character" w:customStyle="1" w:styleId="ListLabel263">
    <w:name w:val="ListLabel 263"/>
    <w:qFormat/>
    <w:rsid w:val="00473156"/>
    <w:rPr>
      <w:rFonts w:cs="Courier New"/>
    </w:rPr>
  </w:style>
  <w:style w:type="character" w:customStyle="1" w:styleId="ListLabel264">
    <w:name w:val="ListLabel 264"/>
    <w:qFormat/>
    <w:rsid w:val="00473156"/>
    <w:rPr>
      <w:rFonts w:cs="Wingdings"/>
    </w:rPr>
  </w:style>
  <w:style w:type="character" w:customStyle="1" w:styleId="ListLabel265">
    <w:name w:val="ListLabel 265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266">
    <w:name w:val="ListLabel 266"/>
    <w:qFormat/>
    <w:rsid w:val="00473156"/>
    <w:rPr>
      <w:rFonts w:cs="Courier New"/>
    </w:rPr>
  </w:style>
  <w:style w:type="character" w:customStyle="1" w:styleId="ListLabel267">
    <w:name w:val="ListLabel 267"/>
    <w:qFormat/>
    <w:rsid w:val="00473156"/>
    <w:rPr>
      <w:rFonts w:cs="Wingdings"/>
    </w:rPr>
  </w:style>
  <w:style w:type="character" w:customStyle="1" w:styleId="ListLabel268">
    <w:name w:val="ListLabel 268"/>
    <w:qFormat/>
    <w:rsid w:val="00473156"/>
    <w:rPr>
      <w:rFonts w:cs="Symbol"/>
    </w:rPr>
  </w:style>
  <w:style w:type="character" w:customStyle="1" w:styleId="ListLabel269">
    <w:name w:val="ListLabel 269"/>
    <w:qFormat/>
    <w:rsid w:val="00473156"/>
    <w:rPr>
      <w:rFonts w:cs="Courier New"/>
    </w:rPr>
  </w:style>
  <w:style w:type="character" w:customStyle="1" w:styleId="ListLabel270">
    <w:name w:val="ListLabel 270"/>
    <w:qFormat/>
    <w:rsid w:val="00473156"/>
    <w:rPr>
      <w:rFonts w:cs="Wingdings"/>
    </w:rPr>
  </w:style>
  <w:style w:type="character" w:customStyle="1" w:styleId="ListLabel271">
    <w:name w:val="ListLabel 271"/>
    <w:qFormat/>
    <w:rsid w:val="00473156"/>
    <w:rPr>
      <w:rFonts w:cs="Symbol"/>
    </w:rPr>
  </w:style>
  <w:style w:type="character" w:customStyle="1" w:styleId="ListLabel272">
    <w:name w:val="ListLabel 272"/>
    <w:qFormat/>
    <w:rsid w:val="00473156"/>
    <w:rPr>
      <w:rFonts w:cs="Courier New"/>
    </w:rPr>
  </w:style>
  <w:style w:type="character" w:customStyle="1" w:styleId="ListLabel273">
    <w:name w:val="ListLabel 273"/>
    <w:qFormat/>
    <w:rsid w:val="00473156"/>
    <w:rPr>
      <w:rFonts w:cs="Wingdings"/>
    </w:rPr>
  </w:style>
  <w:style w:type="character" w:customStyle="1" w:styleId="ListLabel274">
    <w:name w:val="ListLabel 274"/>
    <w:qFormat/>
    <w:rsid w:val="00473156"/>
    <w:rPr>
      <w:rFonts w:cs="Wingdings"/>
    </w:rPr>
  </w:style>
  <w:style w:type="character" w:customStyle="1" w:styleId="ListLabel275">
    <w:name w:val="ListLabel 275"/>
    <w:qFormat/>
    <w:rsid w:val="00473156"/>
    <w:rPr>
      <w:rFonts w:cs="Courier New"/>
    </w:rPr>
  </w:style>
  <w:style w:type="character" w:customStyle="1" w:styleId="ListLabel276">
    <w:name w:val="ListLabel 276"/>
    <w:qFormat/>
    <w:rsid w:val="00473156"/>
    <w:rPr>
      <w:rFonts w:ascii="Times New Roman" w:hAnsi="Times New Roman" w:cs="Wingdings"/>
      <w:sz w:val="28"/>
    </w:rPr>
  </w:style>
  <w:style w:type="character" w:customStyle="1" w:styleId="ListLabel277">
    <w:name w:val="ListLabel 277"/>
    <w:qFormat/>
    <w:rsid w:val="00473156"/>
    <w:rPr>
      <w:rFonts w:cs="Symbol"/>
    </w:rPr>
  </w:style>
  <w:style w:type="character" w:customStyle="1" w:styleId="ListLabel278">
    <w:name w:val="ListLabel 278"/>
    <w:qFormat/>
    <w:rsid w:val="00473156"/>
    <w:rPr>
      <w:rFonts w:cs="Courier New"/>
    </w:rPr>
  </w:style>
  <w:style w:type="character" w:customStyle="1" w:styleId="ListLabel279">
    <w:name w:val="ListLabel 279"/>
    <w:qFormat/>
    <w:rsid w:val="00473156"/>
    <w:rPr>
      <w:rFonts w:cs="Wingdings"/>
    </w:rPr>
  </w:style>
  <w:style w:type="character" w:customStyle="1" w:styleId="ListLabel280">
    <w:name w:val="ListLabel 280"/>
    <w:qFormat/>
    <w:rsid w:val="00473156"/>
    <w:rPr>
      <w:rFonts w:cs="Symbol"/>
    </w:rPr>
  </w:style>
  <w:style w:type="character" w:customStyle="1" w:styleId="ListLabel281">
    <w:name w:val="ListLabel 281"/>
    <w:qFormat/>
    <w:rsid w:val="00473156"/>
    <w:rPr>
      <w:rFonts w:cs="Courier New"/>
    </w:rPr>
  </w:style>
  <w:style w:type="character" w:customStyle="1" w:styleId="ListLabel282">
    <w:name w:val="ListLabel 282"/>
    <w:qFormat/>
    <w:rsid w:val="00473156"/>
    <w:rPr>
      <w:rFonts w:cs="Wingdings"/>
    </w:rPr>
  </w:style>
  <w:style w:type="character" w:customStyle="1" w:styleId="ListLabel283">
    <w:name w:val="ListLabel 283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284">
    <w:name w:val="ListLabel 284"/>
    <w:qFormat/>
    <w:rsid w:val="00473156"/>
    <w:rPr>
      <w:rFonts w:cs="Courier New"/>
    </w:rPr>
  </w:style>
  <w:style w:type="character" w:customStyle="1" w:styleId="ListLabel285">
    <w:name w:val="ListLabel 285"/>
    <w:qFormat/>
    <w:rsid w:val="00473156"/>
    <w:rPr>
      <w:rFonts w:cs="Wingdings"/>
    </w:rPr>
  </w:style>
  <w:style w:type="character" w:customStyle="1" w:styleId="ListLabel286">
    <w:name w:val="ListLabel 286"/>
    <w:qFormat/>
    <w:rsid w:val="00473156"/>
    <w:rPr>
      <w:rFonts w:cs="Symbol"/>
    </w:rPr>
  </w:style>
  <w:style w:type="character" w:customStyle="1" w:styleId="ListLabel287">
    <w:name w:val="ListLabel 287"/>
    <w:qFormat/>
    <w:rsid w:val="00473156"/>
    <w:rPr>
      <w:rFonts w:cs="Courier New"/>
    </w:rPr>
  </w:style>
  <w:style w:type="character" w:customStyle="1" w:styleId="ListLabel288">
    <w:name w:val="ListLabel 288"/>
    <w:qFormat/>
    <w:rsid w:val="00473156"/>
    <w:rPr>
      <w:rFonts w:cs="Wingdings"/>
    </w:rPr>
  </w:style>
  <w:style w:type="character" w:customStyle="1" w:styleId="ListLabel289">
    <w:name w:val="ListLabel 289"/>
    <w:qFormat/>
    <w:rsid w:val="00473156"/>
    <w:rPr>
      <w:rFonts w:cs="Symbol"/>
    </w:rPr>
  </w:style>
  <w:style w:type="character" w:customStyle="1" w:styleId="ListLabel290">
    <w:name w:val="ListLabel 290"/>
    <w:qFormat/>
    <w:rsid w:val="00473156"/>
    <w:rPr>
      <w:rFonts w:cs="Courier New"/>
    </w:rPr>
  </w:style>
  <w:style w:type="character" w:customStyle="1" w:styleId="ListLabel291">
    <w:name w:val="ListLabel 291"/>
    <w:qFormat/>
    <w:rsid w:val="00473156"/>
    <w:rPr>
      <w:rFonts w:cs="Wingdings"/>
    </w:rPr>
  </w:style>
  <w:style w:type="character" w:customStyle="1" w:styleId="ListLabel292">
    <w:name w:val="ListLabel 292"/>
    <w:qFormat/>
    <w:rsid w:val="00473156"/>
    <w:rPr>
      <w:rFonts w:ascii="Times New Roman" w:hAnsi="Times New Roman" w:cs="Times New Roman"/>
      <w:b/>
      <w:sz w:val="28"/>
    </w:rPr>
  </w:style>
  <w:style w:type="character" w:customStyle="1" w:styleId="ListLabel293">
    <w:name w:val="ListLabel 293"/>
    <w:qFormat/>
    <w:rsid w:val="00473156"/>
    <w:rPr>
      <w:rFonts w:cs="Courier New"/>
    </w:rPr>
  </w:style>
  <w:style w:type="character" w:customStyle="1" w:styleId="ListLabel294">
    <w:name w:val="ListLabel 294"/>
    <w:qFormat/>
    <w:rsid w:val="00473156"/>
    <w:rPr>
      <w:rFonts w:cs="Wingdings"/>
    </w:rPr>
  </w:style>
  <w:style w:type="character" w:customStyle="1" w:styleId="ListLabel295">
    <w:name w:val="ListLabel 295"/>
    <w:qFormat/>
    <w:rsid w:val="00473156"/>
    <w:rPr>
      <w:rFonts w:cs="Symbol"/>
    </w:rPr>
  </w:style>
  <w:style w:type="character" w:customStyle="1" w:styleId="ListLabel296">
    <w:name w:val="ListLabel 296"/>
    <w:qFormat/>
    <w:rsid w:val="00473156"/>
    <w:rPr>
      <w:rFonts w:cs="Courier New"/>
    </w:rPr>
  </w:style>
  <w:style w:type="character" w:customStyle="1" w:styleId="ListLabel297">
    <w:name w:val="ListLabel 297"/>
    <w:qFormat/>
    <w:rsid w:val="00473156"/>
    <w:rPr>
      <w:rFonts w:cs="Wingdings"/>
    </w:rPr>
  </w:style>
  <w:style w:type="character" w:customStyle="1" w:styleId="ListLabel298">
    <w:name w:val="ListLabel 298"/>
    <w:qFormat/>
    <w:rsid w:val="00473156"/>
    <w:rPr>
      <w:rFonts w:cs="Symbol"/>
    </w:rPr>
  </w:style>
  <w:style w:type="character" w:customStyle="1" w:styleId="ListLabel299">
    <w:name w:val="ListLabel 299"/>
    <w:qFormat/>
    <w:rsid w:val="00473156"/>
    <w:rPr>
      <w:rFonts w:cs="Courier New"/>
    </w:rPr>
  </w:style>
  <w:style w:type="character" w:customStyle="1" w:styleId="ListLabel300">
    <w:name w:val="ListLabel 300"/>
    <w:qFormat/>
    <w:rsid w:val="00473156"/>
    <w:rPr>
      <w:rFonts w:cs="Wingdings"/>
    </w:rPr>
  </w:style>
  <w:style w:type="character" w:customStyle="1" w:styleId="ListLabel301">
    <w:name w:val="ListLabel 301"/>
    <w:qFormat/>
    <w:rsid w:val="00473156"/>
    <w:rPr>
      <w:rFonts w:ascii="Times New Roman" w:hAnsi="Times New Roman" w:cs="Times New Roman"/>
      <w:b/>
      <w:sz w:val="28"/>
    </w:rPr>
  </w:style>
  <w:style w:type="character" w:customStyle="1" w:styleId="ListLabel302">
    <w:name w:val="ListLabel 302"/>
    <w:qFormat/>
    <w:rsid w:val="00473156"/>
    <w:rPr>
      <w:rFonts w:cs="Courier New"/>
    </w:rPr>
  </w:style>
  <w:style w:type="character" w:customStyle="1" w:styleId="ListLabel303">
    <w:name w:val="ListLabel 303"/>
    <w:qFormat/>
    <w:rsid w:val="00473156"/>
    <w:rPr>
      <w:rFonts w:cs="Wingdings"/>
    </w:rPr>
  </w:style>
  <w:style w:type="character" w:customStyle="1" w:styleId="ListLabel304">
    <w:name w:val="ListLabel 304"/>
    <w:qFormat/>
    <w:rsid w:val="00473156"/>
    <w:rPr>
      <w:rFonts w:cs="Symbol"/>
    </w:rPr>
  </w:style>
  <w:style w:type="character" w:customStyle="1" w:styleId="ListLabel305">
    <w:name w:val="ListLabel 305"/>
    <w:qFormat/>
    <w:rsid w:val="00473156"/>
    <w:rPr>
      <w:rFonts w:cs="Courier New"/>
    </w:rPr>
  </w:style>
  <w:style w:type="character" w:customStyle="1" w:styleId="ListLabel306">
    <w:name w:val="ListLabel 306"/>
    <w:qFormat/>
    <w:rsid w:val="00473156"/>
    <w:rPr>
      <w:rFonts w:cs="Wingdings"/>
    </w:rPr>
  </w:style>
  <w:style w:type="character" w:customStyle="1" w:styleId="ListLabel307">
    <w:name w:val="ListLabel 307"/>
    <w:qFormat/>
    <w:rsid w:val="00473156"/>
    <w:rPr>
      <w:rFonts w:cs="Symbol"/>
    </w:rPr>
  </w:style>
  <w:style w:type="character" w:customStyle="1" w:styleId="ListLabel308">
    <w:name w:val="ListLabel 308"/>
    <w:qFormat/>
    <w:rsid w:val="00473156"/>
    <w:rPr>
      <w:rFonts w:cs="Courier New"/>
    </w:rPr>
  </w:style>
  <w:style w:type="character" w:customStyle="1" w:styleId="ListLabel309">
    <w:name w:val="ListLabel 309"/>
    <w:qFormat/>
    <w:rsid w:val="00473156"/>
    <w:rPr>
      <w:rFonts w:cs="Wingdings"/>
    </w:rPr>
  </w:style>
  <w:style w:type="character" w:customStyle="1" w:styleId="ListLabel310">
    <w:name w:val="ListLabel 310"/>
    <w:qFormat/>
    <w:rsid w:val="00473156"/>
    <w:rPr>
      <w:rFonts w:ascii="Times New Roman" w:hAnsi="Times New Roman" w:cs="Times New Roman"/>
      <w:sz w:val="28"/>
    </w:rPr>
  </w:style>
  <w:style w:type="character" w:customStyle="1" w:styleId="ListLabel311">
    <w:name w:val="ListLabel 311"/>
    <w:qFormat/>
    <w:rsid w:val="00473156"/>
    <w:rPr>
      <w:rFonts w:cs="Courier New"/>
    </w:rPr>
  </w:style>
  <w:style w:type="character" w:customStyle="1" w:styleId="ListLabel312">
    <w:name w:val="ListLabel 312"/>
    <w:qFormat/>
    <w:rsid w:val="00473156"/>
    <w:rPr>
      <w:rFonts w:cs="Wingdings"/>
    </w:rPr>
  </w:style>
  <w:style w:type="character" w:customStyle="1" w:styleId="ListLabel313">
    <w:name w:val="ListLabel 313"/>
    <w:qFormat/>
    <w:rsid w:val="00473156"/>
    <w:rPr>
      <w:rFonts w:cs="Symbol"/>
    </w:rPr>
  </w:style>
  <w:style w:type="character" w:customStyle="1" w:styleId="ListLabel314">
    <w:name w:val="ListLabel 314"/>
    <w:qFormat/>
    <w:rsid w:val="00473156"/>
    <w:rPr>
      <w:rFonts w:cs="Courier New"/>
    </w:rPr>
  </w:style>
  <w:style w:type="character" w:customStyle="1" w:styleId="ListLabel315">
    <w:name w:val="ListLabel 315"/>
    <w:qFormat/>
    <w:rsid w:val="00473156"/>
    <w:rPr>
      <w:rFonts w:cs="Wingdings"/>
    </w:rPr>
  </w:style>
  <w:style w:type="character" w:customStyle="1" w:styleId="ListLabel316">
    <w:name w:val="ListLabel 316"/>
    <w:qFormat/>
    <w:rsid w:val="00473156"/>
    <w:rPr>
      <w:rFonts w:cs="Symbol"/>
    </w:rPr>
  </w:style>
  <w:style w:type="character" w:customStyle="1" w:styleId="ListLabel317">
    <w:name w:val="ListLabel 317"/>
    <w:qFormat/>
    <w:rsid w:val="00473156"/>
    <w:rPr>
      <w:rFonts w:cs="Courier New"/>
    </w:rPr>
  </w:style>
  <w:style w:type="character" w:customStyle="1" w:styleId="ListLabel318">
    <w:name w:val="ListLabel 318"/>
    <w:qFormat/>
    <w:rsid w:val="00473156"/>
    <w:rPr>
      <w:rFonts w:cs="Wingdings"/>
    </w:rPr>
  </w:style>
  <w:style w:type="character" w:customStyle="1" w:styleId="ListLabel319">
    <w:name w:val="ListLabel 319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320">
    <w:name w:val="ListLabel 320"/>
    <w:qFormat/>
    <w:rsid w:val="00473156"/>
    <w:rPr>
      <w:rFonts w:ascii="Times New Roman" w:hAnsi="Times New Roman" w:cs="Symbol"/>
      <w:b w:val="0"/>
      <w:sz w:val="28"/>
    </w:rPr>
  </w:style>
  <w:style w:type="character" w:customStyle="1" w:styleId="ListLabel321">
    <w:name w:val="ListLabel 321"/>
    <w:qFormat/>
    <w:rsid w:val="00473156"/>
    <w:rPr>
      <w:rFonts w:cs="Courier New"/>
    </w:rPr>
  </w:style>
  <w:style w:type="character" w:customStyle="1" w:styleId="ListLabel322">
    <w:name w:val="ListLabel 322"/>
    <w:qFormat/>
    <w:rsid w:val="00473156"/>
    <w:rPr>
      <w:rFonts w:cs="Wingdings"/>
    </w:rPr>
  </w:style>
  <w:style w:type="character" w:customStyle="1" w:styleId="ListLabel323">
    <w:name w:val="ListLabel 323"/>
    <w:qFormat/>
    <w:rsid w:val="00473156"/>
    <w:rPr>
      <w:rFonts w:cs="Symbol"/>
    </w:rPr>
  </w:style>
  <w:style w:type="character" w:customStyle="1" w:styleId="ListLabel324">
    <w:name w:val="ListLabel 324"/>
    <w:qFormat/>
    <w:rsid w:val="00473156"/>
    <w:rPr>
      <w:rFonts w:cs="Courier New"/>
    </w:rPr>
  </w:style>
  <w:style w:type="character" w:customStyle="1" w:styleId="ListLabel325">
    <w:name w:val="ListLabel 325"/>
    <w:qFormat/>
    <w:rsid w:val="00473156"/>
    <w:rPr>
      <w:rFonts w:cs="Wingdings"/>
    </w:rPr>
  </w:style>
  <w:style w:type="character" w:customStyle="1" w:styleId="ListLabel326">
    <w:name w:val="ListLabel 326"/>
    <w:qFormat/>
    <w:rsid w:val="00473156"/>
    <w:rPr>
      <w:rFonts w:cs="Symbol"/>
    </w:rPr>
  </w:style>
  <w:style w:type="character" w:customStyle="1" w:styleId="ListLabel327">
    <w:name w:val="ListLabel 327"/>
    <w:qFormat/>
    <w:rsid w:val="00473156"/>
    <w:rPr>
      <w:rFonts w:cs="Courier New"/>
    </w:rPr>
  </w:style>
  <w:style w:type="character" w:customStyle="1" w:styleId="ListLabel328">
    <w:name w:val="ListLabel 328"/>
    <w:qFormat/>
    <w:rsid w:val="00473156"/>
    <w:rPr>
      <w:rFonts w:cs="Wingdings"/>
    </w:rPr>
  </w:style>
  <w:style w:type="character" w:customStyle="1" w:styleId="ListLabel329">
    <w:name w:val="ListLabel 329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330">
    <w:name w:val="ListLabel 330"/>
    <w:qFormat/>
    <w:rsid w:val="00473156"/>
    <w:rPr>
      <w:rFonts w:cs="Courier New"/>
    </w:rPr>
  </w:style>
  <w:style w:type="character" w:customStyle="1" w:styleId="ListLabel331">
    <w:name w:val="ListLabel 331"/>
    <w:qFormat/>
    <w:rsid w:val="00473156"/>
    <w:rPr>
      <w:rFonts w:cs="Wingdings"/>
    </w:rPr>
  </w:style>
  <w:style w:type="character" w:customStyle="1" w:styleId="ListLabel332">
    <w:name w:val="ListLabel 332"/>
    <w:qFormat/>
    <w:rsid w:val="00473156"/>
    <w:rPr>
      <w:rFonts w:cs="Symbol"/>
    </w:rPr>
  </w:style>
  <w:style w:type="character" w:customStyle="1" w:styleId="ListLabel333">
    <w:name w:val="ListLabel 333"/>
    <w:qFormat/>
    <w:rsid w:val="00473156"/>
    <w:rPr>
      <w:rFonts w:cs="Courier New"/>
    </w:rPr>
  </w:style>
  <w:style w:type="character" w:customStyle="1" w:styleId="ListLabel334">
    <w:name w:val="ListLabel 334"/>
    <w:qFormat/>
    <w:rsid w:val="00473156"/>
    <w:rPr>
      <w:rFonts w:cs="Wingdings"/>
    </w:rPr>
  </w:style>
  <w:style w:type="character" w:customStyle="1" w:styleId="ListLabel335">
    <w:name w:val="ListLabel 335"/>
    <w:qFormat/>
    <w:rsid w:val="00473156"/>
    <w:rPr>
      <w:rFonts w:cs="Symbol"/>
    </w:rPr>
  </w:style>
  <w:style w:type="character" w:customStyle="1" w:styleId="ListLabel336">
    <w:name w:val="ListLabel 336"/>
    <w:qFormat/>
    <w:rsid w:val="00473156"/>
    <w:rPr>
      <w:rFonts w:cs="Courier New"/>
    </w:rPr>
  </w:style>
  <w:style w:type="character" w:customStyle="1" w:styleId="ListLabel337">
    <w:name w:val="ListLabel 337"/>
    <w:qFormat/>
    <w:rsid w:val="00473156"/>
    <w:rPr>
      <w:rFonts w:cs="Wingdings"/>
    </w:rPr>
  </w:style>
  <w:style w:type="character" w:customStyle="1" w:styleId="ListLabel338">
    <w:name w:val="ListLabel 338"/>
    <w:qFormat/>
    <w:rsid w:val="00473156"/>
    <w:rPr>
      <w:rFonts w:ascii="Times New Roman" w:hAnsi="Times New Roman" w:cs="Wingdings"/>
      <w:sz w:val="28"/>
    </w:rPr>
  </w:style>
  <w:style w:type="character" w:customStyle="1" w:styleId="ListLabel339">
    <w:name w:val="ListLabel 339"/>
    <w:qFormat/>
    <w:rsid w:val="00473156"/>
    <w:rPr>
      <w:rFonts w:cs="Courier New"/>
    </w:rPr>
  </w:style>
  <w:style w:type="character" w:customStyle="1" w:styleId="ListLabel340">
    <w:name w:val="ListLabel 340"/>
    <w:qFormat/>
    <w:rsid w:val="00473156"/>
    <w:rPr>
      <w:rFonts w:cs="Wingdings"/>
      <w:sz w:val="28"/>
    </w:rPr>
  </w:style>
  <w:style w:type="character" w:customStyle="1" w:styleId="ListLabel341">
    <w:name w:val="ListLabel 341"/>
    <w:qFormat/>
    <w:rsid w:val="00473156"/>
    <w:rPr>
      <w:rFonts w:cs="Symbol"/>
    </w:rPr>
  </w:style>
  <w:style w:type="character" w:customStyle="1" w:styleId="ListLabel342">
    <w:name w:val="ListLabel 342"/>
    <w:qFormat/>
    <w:rsid w:val="00473156"/>
    <w:rPr>
      <w:rFonts w:cs="Courier New"/>
    </w:rPr>
  </w:style>
  <w:style w:type="character" w:customStyle="1" w:styleId="ListLabel343">
    <w:name w:val="ListLabel 343"/>
    <w:qFormat/>
    <w:rsid w:val="00473156"/>
    <w:rPr>
      <w:rFonts w:cs="Wingdings"/>
    </w:rPr>
  </w:style>
  <w:style w:type="character" w:customStyle="1" w:styleId="ListLabel344">
    <w:name w:val="ListLabel 344"/>
    <w:qFormat/>
    <w:rsid w:val="00473156"/>
    <w:rPr>
      <w:rFonts w:cs="Symbol"/>
    </w:rPr>
  </w:style>
  <w:style w:type="character" w:customStyle="1" w:styleId="ListLabel345">
    <w:name w:val="ListLabel 345"/>
    <w:qFormat/>
    <w:rsid w:val="00473156"/>
    <w:rPr>
      <w:rFonts w:cs="Courier New"/>
    </w:rPr>
  </w:style>
  <w:style w:type="character" w:customStyle="1" w:styleId="ListLabel346">
    <w:name w:val="ListLabel 346"/>
    <w:qFormat/>
    <w:rsid w:val="00473156"/>
    <w:rPr>
      <w:rFonts w:cs="Wingdings"/>
    </w:rPr>
  </w:style>
  <w:style w:type="character" w:customStyle="1" w:styleId="ListLabel347">
    <w:name w:val="ListLabel 347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348">
    <w:name w:val="ListLabel 348"/>
    <w:qFormat/>
    <w:rsid w:val="00473156"/>
    <w:rPr>
      <w:rFonts w:cs="Courier New"/>
    </w:rPr>
  </w:style>
  <w:style w:type="character" w:customStyle="1" w:styleId="ListLabel349">
    <w:name w:val="ListLabel 349"/>
    <w:qFormat/>
    <w:rsid w:val="00473156"/>
    <w:rPr>
      <w:rFonts w:cs="Wingdings"/>
    </w:rPr>
  </w:style>
  <w:style w:type="character" w:customStyle="1" w:styleId="ListLabel350">
    <w:name w:val="ListLabel 350"/>
    <w:qFormat/>
    <w:rsid w:val="00473156"/>
    <w:rPr>
      <w:rFonts w:cs="Symbol"/>
    </w:rPr>
  </w:style>
  <w:style w:type="character" w:customStyle="1" w:styleId="ListLabel351">
    <w:name w:val="ListLabel 351"/>
    <w:qFormat/>
    <w:rsid w:val="00473156"/>
    <w:rPr>
      <w:rFonts w:cs="Courier New"/>
    </w:rPr>
  </w:style>
  <w:style w:type="character" w:customStyle="1" w:styleId="ListLabel352">
    <w:name w:val="ListLabel 352"/>
    <w:qFormat/>
    <w:rsid w:val="00473156"/>
    <w:rPr>
      <w:rFonts w:cs="Wingdings"/>
    </w:rPr>
  </w:style>
  <w:style w:type="character" w:customStyle="1" w:styleId="ListLabel353">
    <w:name w:val="ListLabel 353"/>
    <w:qFormat/>
    <w:rsid w:val="00473156"/>
    <w:rPr>
      <w:rFonts w:cs="Symbol"/>
    </w:rPr>
  </w:style>
  <w:style w:type="character" w:customStyle="1" w:styleId="ListLabel354">
    <w:name w:val="ListLabel 354"/>
    <w:qFormat/>
    <w:rsid w:val="00473156"/>
    <w:rPr>
      <w:rFonts w:cs="Courier New"/>
    </w:rPr>
  </w:style>
  <w:style w:type="character" w:customStyle="1" w:styleId="ListLabel355">
    <w:name w:val="ListLabel 355"/>
    <w:qFormat/>
    <w:rsid w:val="00473156"/>
    <w:rPr>
      <w:rFonts w:cs="Wingdings"/>
    </w:rPr>
  </w:style>
  <w:style w:type="character" w:customStyle="1" w:styleId="ListLabel356">
    <w:name w:val="ListLabel 356"/>
    <w:qFormat/>
    <w:rsid w:val="00473156"/>
    <w:rPr>
      <w:rFonts w:cs="Times New Roman"/>
      <w:b/>
      <w:sz w:val="28"/>
    </w:rPr>
  </w:style>
  <w:style w:type="character" w:customStyle="1" w:styleId="ListLabel357">
    <w:name w:val="ListLabel 357"/>
    <w:qFormat/>
    <w:rsid w:val="00473156"/>
    <w:rPr>
      <w:rFonts w:cs="Courier New"/>
    </w:rPr>
  </w:style>
  <w:style w:type="character" w:customStyle="1" w:styleId="ListLabel358">
    <w:name w:val="ListLabel 358"/>
    <w:qFormat/>
    <w:rsid w:val="00473156"/>
    <w:rPr>
      <w:rFonts w:cs="Wingdings"/>
    </w:rPr>
  </w:style>
  <w:style w:type="character" w:customStyle="1" w:styleId="ListLabel359">
    <w:name w:val="ListLabel 359"/>
    <w:qFormat/>
    <w:rsid w:val="00473156"/>
    <w:rPr>
      <w:rFonts w:cs="Symbol"/>
    </w:rPr>
  </w:style>
  <w:style w:type="character" w:customStyle="1" w:styleId="ListLabel360">
    <w:name w:val="ListLabel 360"/>
    <w:qFormat/>
    <w:rsid w:val="00473156"/>
    <w:rPr>
      <w:rFonts w:cs="Courier New"/>
    </w:rPr>
  </w:style>
  <w:style w:type="character" w:customStyle="1" w:styleId="ListLabel361">
    <w:name w:val="ListLabel 361"/>
    <w:qFormat/>
    <w:rsid w:val="00473156"/>
    <w:rPr>
      <w:rFonts w:cs="Wingdings"/>
    </w:rPr>
  </w:style>
  <w:style w:type="character" w:customStyle="1" w:styleId="ListLabel362">
    <w:name w:val="ListLabel 362"/>
    <w:qFormat/>
    <w:rsid w:val="00473156"/>
    <w:rPr>
      <w:rFonts w:cs="Symbol"/>
    </w:rPr>
  </w:style>
  <w:style w:type="character" w:customStyle="1" w:styleId="ListLabel363">
    <w:name w:val="ListLabel 363"/>
    <w:qFormat/>
    <w:rsid w:val="00473156"/>
    <w:rPr>
      <w:rFonts w:cs="Courier New"/>
    </w:rPr>
  </w:style>
  <w:style w:type="character" w:customStyle="1" w:styleId="ListLabel364">
    <w:name w:val="ListLabel 364"/>
    <w:qFormat/>
    <w:rsid w:val="00473156"/>
    <w:rPr>
      <w:rFonts w:cs="Wingdings"/>
    </w:rPr>
  </w:style>
  <w:style w:type="character" w:customStyle="1" w:styleId="ListLabel365">
    <w:name w:val="ListLabel 365"/>
    <w:qFormat/>
    <w:rsid w:val="00473156"/>
    <w:rPr>
      <w:rFonts w:ascii="Times New Roman" w:hAnsi="Times New Roman" w:cs="Times New Roman"/>
      <w:sz w:val="28"/>
      <w:szCs w:val="28"/>
      <w:lang w:val="tt-RU"/>
    </w:rPr>
  </w:style>
  <w:style w:type="character" w:customStyle="1" w:styleId="ListLabel366">
    <w:name w:val="ListLabel 366"/>
    <w:qFormat/>
    <w:rsid w:val="00473156"/>
    <w:rPr>
      <w:rFonts w:ascii="Times New Roman" w:hAnsi="Times New Roman"/>
      <w:b/>
      <w:bCs/>
      <w:sz w:val="24"/>
    </w:rPr>
  </w:style>
  <w:style w:type="character" w:customStyle="1" w:styleId="ListLabel367">
    <w:name w:val="ListLabel 367"/>
    <w:qFormat/>
    <w:rsid w:val="00473156"/>
    <w:rPr>
      <w:rFonts w:ascii="Times New Roman" w:hAnsi="Times New Roman" w:cs="Symbol"/>
      <w:b w:val="0"/>
      <w:sz w:val="28"/>
    </w:rPr>
  </w:style>
  <w:style w:type="character" w:customStyle="1" w:styleId="ListLabel368">
    <w:name w:val="ListLabel 368"/>
    <w:qFormat/>
    <w:rsid w:val="00473156"/>
    <w:rPr>
      <w:rFonts w:cs="Courier New"/>
    </w:rPr>
  </w:style>
  <w:style w:type="character" w:customStyle="1" w:styleId="ListLabel369">
    <w:name w:val="ListLabel 369"/>
    <w:qFormat/>
    <w:rsid w:val="00473156"/>
    <w:rPr>
      <w:rFonts w:cs="Wingdings"/>
    </w:rPr>
  </w:style>
  <w:style w:type="character" w:customStyle="1" w:styleId="ListLabel370">
    <w:name w:val="ListLabel 370"/>
    <w:qFormat/>
    <w:rsid w:val="00473156"/>
    <w:rPr>
      <w:rFonts w:cs="Symbol"/>
    </w:rPr>
  </w:style>
  <w:style w:type="character" w:customStyle="1" w:styleId="ListLabel371">
    <w:name w:val="ListLabel 371"/>
    <w:qFormat/>
    <w:rsid w:val="00473156"/>
    <w:rPr>
      <w:rFonts w:cs="Courier New"/>
    </w:rPr>
  </w:style>
  <w:style w:type="character" w:customStyle="1" w:styleId="ListLabel372">
    <w:name w:val="ListLabel 372"/>
    <w:qFormat/>
    <w:rsid w:val="00473156"/>
    <w:rPr>
      <w:rFonts w:cs="Wingdings"/>
    </w:rPr>
  </w:style>
  <w:style w:type="character" w:customStyle="1" w:styleId="ListLabel373">
    <w:name w:val="ListLabel 373"/>
    <w:qFormat/>
    <w:rsid w:val="00473156"/>
    <w:rPr>
      <w:rFonts w:cs="Symbol"/>
    </w:rPr>
  </w:style>
  <w:style w:type="character" w:customStyle="1" w:styleId="ListLabel374">
    <w:name w:val="ListLabel 374"/>
    <w:qFormat/>
    <w:rsid w:val="00473156"/>
    <w:rPr>
      <w:rFonts w:cs="Courier New"/>
    </w:rPr>
  </w:style>
  <w:style w:type="character" w:customStyle="1" w:styleId="ListLabel375">
    <w:name w:val="ListLabel 375"/>
    <w:qFormat/>
    <w:rsid w:val="00473156"/>
    <w:rPr>
      <w:rFonts w:cs="Wingdings"/>
    </w:rPr>
  </w:style>
  <w:style w:type="character" w:customStyle="1" w:styleId="ListLabel376">
    <w:name w:val="ListLabel 376"/>
    <w:qFormat/>
    <w:rsid w:val="00473156"/>
    <w:rPr>
      <w:rFonts w:ascii="Times New Roman" w:hAnsi="Times New Roman" w:cs="Symbol"/>
      <w:color w:val="auto"/>
      <w:sz w:val="28"/>
    </w:rPr>
  </w:style>
  <w:style w:type="character" w:customStyle="1" w:styleId="ListLabel377">
    <w:name w:val="ListLabel 377"/>
    <w:qFormat/>
    <w:rsid w:val="00473156"/>
    <w:rPr>
      <w:rFonts w:cs="Courier New"/>
    </w:rPr>
  </w:style>
  <w:style w:type="character" w:customStyle="1" w:styleId="ListLabel378">
    <w:name w:val="ListLabel 378"/>
    <w:qFormat/>
    <w:rsid w:val="00473156"/>
    <w:rPr>
      <w:rFonts w:cs="Wingdings"/>
    </w:rPr>
  </w:style>
  <w:style w:type="character" w:customStyle="1" w:styleId="ListLabel379">
    <w:name w:val="ListLabel 379"/>
    <w:qFormat/>
    <w:rsid w:val="00473156"/>
    <w:rPr>
      <w:rFonts w:cs="Symbol"/>
    </w:rPr>
  </w:style>
  <w:style w:type="character" w:customStyle="1" w:styleId="ListLabel380">
    <w:name w:val="ListLabel 380"/>
    <w:qFormat/>
    <w:rsid w:val="00473156"/>
    <w:rPr>
      <w:rFonts w:cs="Courier New"/>
    </w:rPr>
  </w:style>
  <w:style w:type="character" w:customStyle="1" w:styleId="ListLabel381">
    <w:name w:val="ListLabel 381"/>
    <w:qFormat/>
    <w:rsid w:val="00473156"/>
    <w:rPr>
      <w:rFonts w:cs="Wingdings"/>
    </w:rPr>
  </w:style>
  <w:style w:type="character" w:customStyle="1" w:styleId="ListLabel382">
    <w:name w:val="ListLabel 382"/>
    <w:qFormat/>
    <w:rsid w:val="00473156"/>
    <w:rPr>
      <w:rFonts w:cs="Symbol"/>
    </w:rPr>
  </w:style>
  <w:style w:type="character" w:customStyle="1" w:styleId="ListLabel383">
    <w:name w:val="ListLabel 383"/>
    <w:qFormat/>
    <w:rsid w:val="00473156"/>
    <w:rPr>
      <w:rFonts w:cs="Courier New"/>
    </w:rPr>
  </w:style>
  <w:style w:type="character" w:customStyle="1" w:styleId="ListLabel384">
    <w:name w:val="ListLabel 384"/>
    <w:qFormat/>
    <w:rsid w:val="00473156"/>
    <w:rPr>
      <w:rFonts w:cs="Wingdings"/>
    </w:rPr>
  </w:style>
  <w:style w:type="character" w:customStyle="1" w:styleId="ListLabel385">
    <w:name w:val="ListLabel 385"/>
    <w:qFormat/>
    <w:rsid w:val="00473156"/>
    <w:rPr>
      <w:rFonts w:ascii="Times New Roman" w:hAnsi="Times New Roman" w:cs="Wingdings"/>
      <w:sz w:val="28"/>
    </w:rPr>
  </w:style>
  <w:style w:type="character" w:customStyle="1" w:styleId="ListLabel386">
    <w:name w:val="ListLabel 386"/>
    <w:qFormat/>
    <w:rsid w:val="00473156"/>
    <w:rPr>
      <w:rFonts w:cs="Courier New"/>
    </w:rPr>
  </w:style>
  <w:style w:type="character" w:customStyle="1" w:styleId="ListLabel387">
    <w:name w:val="ListLabel 387"/>
    <w:qFormat/>
    <w:rsid w:val="00473156"/>
    <w:rPr>
      <w:rFonts w:cs="Wingdings"/>
      <w:sz w:val="28"/>
    </w:rPr>
  </w:style>
  <w:style w:type="character" w:customStyle="1" w:styleId="ListLabel388">
    <w:name w:val="ListLabel 388"/>
    <w:qFormat/>
    <w:rsid w:val="00473156"/>
    <w:rPr>
      <w:rFonts w:cs="Symbol"/>
    </w:rPr>
  </w:style>
  <w:style w:type="character" w:customStyle="1" w:styleId="ListLabel389">
    <w:name w:val="ListLabel 389"/>
    <w:qFormat/>
    <w:rsid w:val="00473156"/>
    <w:rPr>
      <w:rFonts w:cs="Courier New"/>
    </w:rPr>
  </w:style>
  <w:style w:type="character" w:customStyle="1" w:styleId="ListLabel390">
    <w:name w:val="ListLabel 390"/>
    <w:qFormat/>
    <w:rsid w:val="00473156"/>
    <w:rPr>
      <w:rFonts w:cs="Wingdings"/>
    </w:rPr>
  </w:style>
  <w:style w:type="character" w:customStyle="1" w:styleId="ListLabel391">
    <w:name w:val="ListLabel 391"/>
    <w:qFormat/>
    <w:rsid w:val="00473156"/>
    <w:rPr>
      <w:rFonts w:cs="Symbol"/>
    </w:rPr>
  </w:style>
  <w:style w:type="character" w:customStyle="1" w:styleId="ListLabel392">
    <w:name w:val="ListLabel 392"/>
    <w:qFormat/>
    <w:rsid w:val="00473156"/>
    <w:rPr>
      <w:rFonts w:cs="Courier New"/>
    </w:rPr>
  </w:style>
  <w:style w:type="character" w:customStyle="1" w:styleId="ListLabel393">
    <w:name w:val="ListLabel 393"/>
    <w:qFormat/>
    <w:rsid w:val="00473156"/>
    <w:rPr>
      <w:rFonts w:cs="Wingdings"/>
    </w:rPr>
  </w:style>
  <w:style w:type="character" w:customStyle="1" w:styleId="ListLabel394">
    <w:name w:val="ListLabel 394"/>
    <w:qFormat/>
    <w:rsid w:val="00473156"/>
    <w:rPr>
      <w:rFonts w:ascii="Times New Roman" w:hAnsi="Times New Roman" w:cs="Wingdings"/>
      <w:b/>
      <w:sz w:val="28"/>
    </w:rPr>
  </w:style>
  <w:style w:type="character" w:customStyle="1" w:styleId="ListLabel395">
    <w:name w:val="ListLabel 395"/>
    <w:qFormat/>
    <w:rsid w:val="00473156"/>
    <w:rPr>
      <w:rFonts w:cs="Courier New"/>
    </w:rPr>
  </w:style>
  <w:style w:type="character" w:customStyle="1" w:styleId="ListLabel396">
    <w:name w:val="ListLabel 396"/>
    <w:qFormat/>
    <w:rsid w:val="00473156"/>
    <w:rPr>
      <w:rFonts w:cs="Wingdings"/>
    </w:rPr>
  </w:style>
  <w:style w:type="character" w:customStyle="1" w:styleId="ListLabel397">
    <w:name w:val="ListLabel 397"/>
    <w:qFormat/>
    <w:rsid w:val="00473156"/>
    <w:rPr>
      <w:rFonts w:cs="Symbol"/>
    </w:rPr>
  </w:style>
  <w:style w:type="character" w:customStyle="1" w:styleId="ListLabel398">
    <w:name w:val="ListLabel 398"/>
    <w:qFormat/>
    <w:rsid w:val="00473156"/>
    <w:rPr>
      <w:rFonts w:cs="Courier New"/>
    </w:rPr>
  </w:style>
  <w:style w:type="character" w:customStyle="1" w:styleId="ListLabel399">
    <w:name w:val="ListLabel 399"/>
    <w:qFormat/>
    <w:rsid w:val="00473156"/>
    <w:rPr>
      <w:rFonts w:cs="Wingdings"/>
    </w:rPr>
  </w:style>
  <w:style w:type="character" w:customStyle="1" w:styleId="ListLabel400">
    <w:name w:val="ListLabel 400"/>
    <w:qFormat/>
    <w:rsid w:val="00473156"/>
    <w:rPr>
      <w:rFonts w:cs="Symbol"/>
    </w:rPr>
  </w:style>
  <w:style w:type="character" w:customStyle="1" w:styleId="ListLabel401">
    <w:name w:val="ListLabel 401"/>
    <w:qFormat/>
    <w:rsid w:val="00473156"/>
    <w:rPr>
      <w:rFonts w:cs="Courier New"/>
    </w:rPr>
  </w:style>
  <w:style w:type="character" w:customStyle="1" w:styleId="ListLabel402">
    <w:name w:val="ListLabel 402"/>
    <w:qFormat/>
    <w:rsid w:val="00473156"/>
    <w:rPr>
      <w:rFonts w:cs="Wingdings"/>
    </w:rPr>
  </w:style>
  <w:style w:type="character" w:customStyle="1" w:styleId="ListLabel403">
    <w:name w:val="ListLabel 403"/>
    <w:qFormat/>
    <w:rsid w:val="00473156"/>
    <w:rPr>
      <w:rFonts w:ascii="Times New Roman" w:hAnsi="Times New Roman" w:cs="Times New Roman"/>
      <w:sz w:val="28"/>
      <w:szCs w:val="28"/>
      <w:lang w:val="tt-RU"/>
    </w:rPr>
  </w:style>
  <w:style w:type="paragraph" w:customStyle="1" w:styleId="aff3">
    <w:name w:val="Заголовок"/>
    <w:basedOn w:val="a"/>
    <w:next w:val="a7"/>
    <w:qFormat/>
    <w:rsid w:val="00473156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ff4">
    <w:name w:val="List"/>
    <w:basedOn w:val="a7"/>
    <w:rsid w:val="00473156"/>
    <w:pPr>
      <w:suppressAutoHyphens w:val="0"/>
    </w:pPr>
    <w:rPr>
      <w:rFonts w:cs="Arial"/>
      <w:lang w:eastAsia="ru-RU"/>
    </w:rPr>
  </w:style>
  <w:style w:type="paragraph" w:customStyle="1" w:styleId="15">
    <w:name w:val="Название объекта1"/>
    <w:basedOn w:val="a"/>
    <w:qFormat/>
    <w:rsid w:val="00473156"/>
    <w:pPr>
      <w:suppressLineNumbers/>
      <w:spacing w:before="120" w:after="120"/>
    </w:pPr>
    <w:rPr>
      <w:rFonts w:eastAsia="Times New Roman" w:cs="Arial"/>
      <w:i/>
      <w:iCs/>
      <w:sz w:val="24"/>
      <w:szCs w:val="24"/>
      <w:lang w:eastAsia="ru-RU"/>
    </w:rPr>
  </w:style>
  <w:style w:type="paragraph" w:styleId="16">
    <w:name w:val="index 1"/>
    <w:basedOn w:val="a"/>
    <w:next w:val="a"/>
    <w:autoRedefine/>
    <w:uiPriority w:val="99"/>
    <w:semiHidden/>
    <w:unhideWhenUsed/>
    <w:rsid w:val="00473156"/>
    <w:pPr>
      <w:spacing w:after="0" w:line="240" w:lineRule="auto"/>
      <w:ind w:left="220" w:hanging="220"/>
    </w:pPr>
    <w:rPr>
      <w:rFonts w:eastAsia="Times New Roman"/>
      <w:lang w:eastAsia="ru-RU"/>
    </w:rPr>
  </w:style>
  <w:style w:type="paragraph" w:styleId="aff5">
    <w:name w:val="index heading"/>
    <w:basedOn w:val="a"/>
    <w:qFormat/>
    <w:rsid w:val="00473156"/>
    <w:pPr>
      <w:suppressLineNumbers/>
    </w:pPr>
    <w:rPr>
      <w:rFonts w:eastAsia="Times New Roman" w:cs="Arial"/>
      <w:lang w:eastAsia="ru-RU"/>
    </w:rPr>
  </w:style>
  <w:style w:type="paragraph" w:styleId="3">
    <w:name w:val="List Bullet 3"/>
    <w:basedOn w:val="a"/>
    <w:uiPriority w:val="99"/>
    <w:qFormat/>
    <w:rsid w:val="004731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Текст сноски1"/>
    <w:basedOn w:val="a"/>
    <w:uiPriority w:val="99"/>
    <w:semiHidden/>
    <w:rsid w:val="0047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Верхний колонтитул1"/>
    <w:basedOn w:val="a"/>
    <w:uiPriority w:val="99"/>
    <w:rsid w:val="004731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Содержимое врезки"/>
    <w:basedOn w:val="a"/>
    <w:qFormat/>
    <w:rsid w:val="00473156"/>
    <w:rPr>
      <w:rFonts w:eastAsia="Times New Roman"/>
      <w:lang w:eastAsia="ru-RU"/>
    </w:rPr>
  </w:style>
  <w:style w:type="paragraph" w:customStyle="1" w:styleId="aff7">
    <w:name w:val="Содержимое таблицы"/>
    <w:basedOn w:val="a"/>
    <w:qFormat/>
    <w:rsid w:val="00473156"/>
    <w:pPr>
      <w:suppressLineNumbers/>
    </w:pPr>
    <w:rPr>
      <w:rFonts w:eastAsia="Times New Roman"/>
      <w:lang w:eastAsia="ru-RU"/>
    </w:rPr>
  </w:style>
  <w:style w:type="paragraph" w:customStyle="1" w:styleId="aff8">
    <w:name w:val="Заголовок таблицы"/>
    <w:basedOn w:val="aff7"/>
    <w:qFormat/>
    <w:rsid w:val="0047315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194063" TargetMode="External"/><Relationship Id="rId13" Type="http://schemas.openxmlformats.org/officeDocument/2006/relationships/hyperlink" Target="http://www.fcior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235904" TargetMode="External"/><Relationship Id="rId12" Type="http://schemas.openxmlformats.org/officeDocument/2006/relationships/hyperlink" Target="http://school-collection.edu.ru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/boo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214598" TargetMode="External"/><Relationship Id="rId11" Type="http://schemas.openxmlformats.org/officeDocument/2006/relationships/hyperlink" Target="http://eor.edu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-books" TargetMode="External"/><Relationship Id="rId10" Type="http://schemas.openxmlformats.org/officeDocument/2006/relationships/hyperlink" Target="http://znanium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27760" TargetMode="External"/><Relationship Id="rId14" Type="http://schemas.openxmlformats.org/officeDocument/2006/relationships/hyperlink" Target="http://www.d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5917</Words>
  <Characters>33729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Сварка</cp:lastModifiedBy>
  <cp:revision>47</cp:revision>
  <cp:lastPrinted>2023-03-03T06:09:00Z</cp:lastPrinted>
  <dcterms:created xsi:type="dcterms:W3CDTF">2019-05-16T07:46:00Z</dcterms:created>
  <dcterms:modified xsi:type="dcterms:W3CDTF">2023-04-18T08:33:00Z</dcterms:modified>
</cp:coreProperties>
</file>